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Default="00BF0465">
      <w:pPr>
        <w:pStyle w:val="Heading1"/>
        <w:ind w:left="432" w:right="0" w:hanging="540"/>
        <w:jc w:val="left"/>
      </w:pPr>
      <w:r>
        <w:rPr>
          <w:noProof/>
          <w:lang w:eastAsia="en-GB"/>
        </w:rPr>
        <w:drawing>
          <wp:inline distT="0" distB="0" distL="0" distR="0">
            <wp:extent cx="154305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3050" cy="1371600"/>
                    </a:xfrm>
                    <a:prstGeom prst="rect">
                      <a:avLst/>
                    </a:prstGeom>
                    <a:solidFill>
                      <a:srgbClr val="FFFFFF">
                        <a:alpha val="0"/>
                      </a:srgbClr>
                    </a:solidFill>
                    <a:ln>
                      <a:noFill/>
                    </a:ln>
                  </pic:spPr>
                </pic:pic>
              </a:graphicData>
            </a:graphic>
          </wp:inline>
        </w:drawing>
      </w:r>
      <w:r>
        <w:rPr>
          <w:noProof/>
          <w:lang w:eastAsia="en-GB"/>
        </w:rPr>
        <w:drawing>
          <wp:inline distT="0" distB="0" distL="0" distR="0">
            <wp:extent cx="819150" cy="32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323850"/>
                    </a:xfrm>
                    <a:prstGeom prst="rect">
                      <a:avLst/>
                    </a:prstGeom>
                    <a:solidFill>
                      <a:srgbClr val="FFFFFF">
                        <a:alpha val="0"/>
                      </a:srgbClr>
                    </a:solidFill>
                    <a:ln>
                      <a:noFill/>
                    </a:ln>
                  </pic:spPr>
                </pic:pic>
              </a:graphicData>
            </a:graphic>
          </wp:inline>
        </w:drawing>
      </w:r>
      <w:r w:rsidR="008E7B3B">
        <w:tab/>
      </w:r>
      <w:r w:rsidR="008E7B3B">
        <w:rPr>
          <w:rFonts w:eastAsia="Arial"/>
          <w:color w:val="333333"/>
        </w:rPr>
        <w:tab/>
      </w:r>
      <w:hyperlink r:id="rId8" w:history="1">
        <w:r w:rsidR="008E7B3B">
          <w:rPr>
            <w:rStyle w:val="Hyperlink"/>
            <w:rFonts w:ascii="Tahoma" w:eastAsia="Arial" w:hAnsi="Tahoma" w:cs="Tahoma"/>
            <w:sz w:val="24"/>
            <w:szCs w:val="24"/>
          </w:rPr>
          <w:t>Follow @witneyroadruns</w:t>
        </w:r>
      </w:hyperlink>
    </w:p>
    <w:p w:rsidR="00000000" w:rsidRDefault="008E7B3B"/>
    <w:p w:rsidR="00000000" w:rsidRDefault="008E7B3B">
      <w:pPr>
        <w:jc w:val="center"/>
        <w:rPr>
          <w:rFonts w:ascii="Tahoma" w:hAnsi="Tahoma" w:cs="Tahoma"/>
        </w:rPr>
      </w:pPr>
      <w:r>
        <w:rPr>
          <w:rFonts w:ascii="Tahoma" w:eastAsia="Tahoma" w:hAnsi="Tahoma" w:cs="Tahoma"/>
          <w:b/>
          <w:sz w:val="28"/>
          <w:szCs w:val="28"/>
        </w:rPr>
        <w:t>WRR Newsletter for Monday 21</w:t>
      </w:r>
      <w:r>
        <w:rPr>
          <w:rFonts w:ascii="Tahoma" w:eastAsia="Tahoma" w:hAnsi="Tahoma" w:cs="Tahoma"/>
          <w:b/>
          <w:sz w:val="28"/>
          <w:szCs w:val="28"/>
          <w:vertAlign w:val="superscript"/>
        </w:rPr>
        <w:t>st</w:t>
      </w:r>
      <w:r>
        <w:rPr>
          <w:rFonts w:ascii="Tahoma" w:eastAsia="Tahoma" w:hAnsi="Tahoma" w:cs="Tahoma"/>
          <w:b/>
          <w:sz w:val="28"/>
          <w:szCs w:val="28"/>
        </w:rPr>
        <w:t xml:space="preserve"> October 2019</w:t>
      </w:r>
    </w:p>
    <w:p w:rsidR="00000000" w:rsidRDefault="008E7B3B">
      <w:pPr>
        <w:rPr>
          <w:rFonts w:ascii="Tahoma" w:hAnsi="Tahoma" w:cs="Tahoma"/>
        </w:rPr>
      </w:pPr>
    </w:p>
    <w:p w:rsidR="00000000" w:rsidRDefault="008E7B3B">
      <w:pPr>
        <w:rPr>
          <w:rFonts w:ascii="Tahoma" w:hAnsi="Tahoma"/>
        </w:rPr>
      </w:pPr>
      <w:r>
        <w:rPr>
          <w:rFonts w:ascii="Tahoma" w:hAnsi="Tahoma"/>
        </w:rPr>
        <w:br/>
      </w:r>
      <w:r>
        <w:rPr>
          <w:rFonts w:ascii="Tahoma" w:hAnsi="Tahoma"/>
          <w:b/>
          <w:bCs/>
        </w:rPr>
        <w:t>Cross Country</w:t>
      </w:r>
    </w:p>
    <w:p w:rsidR="00000000" w:rsidRDefault="008E7B3B">
      <w:pPr>
        <w:rPr>
          <w:rFonts w:ascii="Tahoma" w:hAnsi="Tahoma"/>
        </w:rPr>
      </w:pPr>
      <w:r>
        <w:rPr>
          <w:rFonts w:ascii="Tahoma" w:hAnsi="Tahoma"/>
        </w:rPr>
        <w:t>Round 1 of the XC is going ahead. November 3</w:t>
      </w:r>
      <w:r>
        <w:rPr>
          <w:rFonts w:ascii="Tahoma" w:hAnsi="Tahoma"/>
          <w:vertAlign w:val="superscript"/>
        </w:rPr>
        <w:t>rd</w:t>
      </w:r>
      <w:r>
        <w:rPr>
          <w:rFonts w:ascii="Tahoma" w:hAnsi="Tahoma"/>
        </w:rPr>
        <w:t xml:space="preserve"> at Bicester - please see link </w:t>
      </w:r>
      <w:hyperlink r:id="rId9" w:history="1">
        <w:r>
          <w:rPr>
            <w:rStyle w:val="Hyperlink"/>
            <w:rFonts w:ascii="Tahoma" w:hAnsi="Tahoma"/>
          </w:rPr>
          <w:t>https://oxonxc.org.uk/events/index.php?viewevent=1839</w:t>
        </w:r>
      </w:hyperlink>
    </w:p>
    <w:p w:rsidR="00000000" w:rsidRDefault="008E7B3B">
      <w:pPr>
        <w:rPr>
          <w:rFonts w:ascii="Tahoma" w:hAnsi="Tahoma"/>
        </w:rPr>
      </w:pPr>
    </w:p>
    <w:p w:rsidR="00000000" w:rsidRDefault="008E7B3B">
      <w:pPr>
        <w:rPr>
          <w:rFonts w:ascii="Tahoma" w:hAnsi="Tahoma" w:cs="Tahoma"/>
          <w:b/>
          <w:bCs/>
        </w:rPr>
      </w:pPr>
    </w:p>
    <w:p w:rsidR="00000000" w:rsidRDefault="008E7B3B">
      <w:pPr>
        <w:rPr>
          <w:rFonts w:ascii="Tahoma" w:hAnsi="Tahoma" w:cs="Tahoma"/>
        </w:rPr>
      </w:pPr>
      <w:r>
        <w:rPr>
          <w:rFonts w:ascii="Tahoma" w:hAnsi="Tahoma" w:cs="Tahoma"/>
          <w:b/>
          <w:bCs/>
        </w:rPr>
        <w:t>Men's Night Out</w:t>
      </w:r>
    </w:p>
    <w:p w:rsidR="00000000" w:rsidRDefault="008E7B3B">
      <w:pPr>
        <w:rPr>
          <w:rFonts w:ascii="Tahoma" w:hAnsi="Tahoma" w:cs="Tahoma"/>
        </w:rPr>
      </w:pPr>
      <w:r>
        <w:rPr>
          <w:rFonts w:ascii="Tahoma" w:hAnsi="Tahoma" w:cs="Tahoma"/>
        </w:rPr>
        <w:t>Saturday 16</w:t>
      </w:r>
      <w:r>
        <w:rPr>
          <w:rFonts w:ascii="Tahoma" w:hAnsi="Tahoma" w:cs="Tahoma"/>
          <w:vertAlign w:val="superscript"/>
        </w:rPr>
        <w:t>th</w:t>
      </w:r>
      <w:r>
        <w:rPr>
          <w:rFonts w:ascii="Tahoma" w:hAnsi="Tahoma" w:cs="Tahoma"/>
        </w:rPr>
        <w:t xml:space="preserve"> November at Shaan, Indian restaurant.</w:t>
      </w:r>
    </w:p>
    <w:p w:rsidR="00000000" w:rsidRDefault="008E7B3B">
      <w:pPr>
        <w:rPr>
          <w:rFonts w:ascii="Tahoma" w:hAnsi="Tahoma" w:cs="Tahoma"/>
        </w:rPr>
      </w:pPr>
      <w:r>
        <w:rPr>
          <w:rFonts w:ascii="Tahoma" w:hAnsi="Tahoma" w:cs="Tahoma"/>
        </w:rPr>
        <w:t>Table booked for 8.30, with an initial 24 places reserved.</w:t>
      </w:r>
    </w:p>
    <w:p w:rsidR="00000000" w:rsidRDefault="008E7B3B">
      <w:pPr>
        <w:rPr>
          <w:rFonts w:ascii="Tahoma" w:hAnsi="Tahoma" w:cs="Tahoma"/>
        </w:rPr>
      </w:pPr>
      <w:r>
        <w:rPr>
          <w:rFonts w:ascii="Tahoma" w:hAnsi="Tahoma" w:cs="Tahoma"/>
        </w:rPr>
        <w:t>£20 per person.</w:t>
      </w:r>
    </w:p>
    <w:p w:rsidR="00000000" w:rsidRDefault="008E7B3B">
      <w:pPr>
        <w:rPr>
          <w:rFonts w:ascii="Tahoma" w:hAnsi="Tahoma" w:cs="Tahoma"/>
        </w:rPr>
      </w:pPr>
      <w:r>
        <w:rPr>
          <w:rFonts w:ascii="Tahoma" w:hAnsi="Tahoma" w:cs="Tahoma"/>
        </w:rPr>
        <w:t xml:space="preserve">You choose a starter and a </w:t>
      </w:r>
      <w:r>
        <w:rPr>
          <w:rFonts w:ascii="Tahoma" w:hAnsi="Tahoma" w:cs="Tahoma"/>
        </w:rPr>
        <w:t>main course, and they will give us an assortment of Rice, Naans and side dishes.</w:t>
      </w:r>
    </w:p>
    <w:p w:rsidR="00000000" w:rsidRDefault="008E7B3B">
      <w:pPr>
        <w:rPr>
          <w:rFonts w:ascii="Tahoma" w:hAnsi="Tahoma" w:cs="Tahoma"/>
        </w:rPr>
      </w:pPr>
      <w:r>
        <w:rPr>
          <w:rFonts w:ascii="Tahoma" w:hAnsi="Tahoma" w:cs="Tahoma"/>
        </w:rPr>
        <w:t>If we eat all the Rice, Naans and sides we can have more at no extra cost.</w:t>
      </w:r>
    </w:p>
    <w:p w:rsidR="00000000" w:rsidRDefault="008E7B3B">
      <w:pPr>
        <w:rPr>
          <w:rFonts w:ascii="Tahoma" w:hAnsi="Tahoma" w:cs="Tahoma"/>
        </w:rPr>
      </w:pPr>
      <w:r>
        <w:rPr>
          <w:rFonts w:ascii="Tahoma" w:hAnsi="Tahoma" w:cs="Tahoma"/>
        </w:rPr>
        <w:t>If you want to come, I need £20 form you ASAP. Your place is only secure once you have paid me.</w:t>
      </w:r>
    </w:p>
    <w:p w:rsidR="00000000" w:rsidRDefault="008E7B3B">
      <w:pPr>
        <w:rPr>
          <w:rFonts w:ascii="Tahoma" w:hAnsi="Tahoma" w:cs="Tahoma"/>
        </w:rPr>
      </w:pPr>
      <w:r>
        <w:rPr>
          <w:rFonts w:ascii="Tahoma" w:hAnsi="Tahoma" w:cs="Tahoma"/>
        </w:rPr>
        <w:t>Obvi</w:t>
      </w:r>
      <w:r>
        <w:rPr>
          <w:rFonts w:ascii="Tahoma" w:hAnsi="Tahoma" w:cs="Tahoma"/>
        </w:rPr>
        <w:t>ously there will be a couple of pints somewhere beforehand and after.</w:t>
      </w:r>
    </w:p>
    <w:p w:rsidR="00000000" w:rsidRDefault="008E7B3B">
      <w:pPr>
        <w:rPr>
          <w:rFonts w:ascii="Tahoma" w:hAnsi="Tahoma" w:cs="Tahoma"/>
          <w:b/>
          <w:bCs/>
        </w:rPr>
      </w:pPr>
      <w:r>
        <w:rPr>
          <w:rFonts w:ascii="Tahoma" w:hAnsi="Tahoma" w:cs="Tahoma"/>
        </w:rPr>
        <w:t xml:space="preserve">Graham Ferris. </w:t>
      </w:r>
    </w:p>
    <w:p w:rsidR="00000000" w:rsidRDefault="008E7B3B">
      <w:pPr>
        <w:rPr>
          <w:rFonts w:ascii="Tahoma" w:hAnsi="Tahoma" w:cs="Tahoma"/>
          <w:b/>
          <w:bCs/>
        </w:rPr>
      </w:pPr>
    </w:p>
    <w:p w:rsidR="00000000" w:rsidRDefault="008E7B3B">
      <w:pPr>
        <w:rPr>
          <w:rFonts w:ascii="Tahoma" w:hAnsi="Tahoma" w:cs="Tahoma"/>
          <w:b/>
          <w:bCs/>
        </w:rPr>
      </w:pPr>
    </w:p>
    <w:p w:rsidR="00000000" w:rsidRDefault="008E7B3B">
      <w:pPr>
        <w:rPr>
          <w:rFonts w:ascii="Tahoma" w:hAnsi="Tahoma" w:cs="Tahoma"/>
          <w:b/>
          <w:bCs/>
        </w:rPr>
      </w:pPr>
    </w:p>
    <w:p w:rsidR="00000000" w:rsidRDefault="008E7B3B">
      <w:pPr>
        <w:rPr>
          <w:rFonts w:ascii="Tahoma" w:hAnsi="Tahoma" w:cs="Tahoma"/>
        </w:rPr>
      </w:pPr>
      <w:r>
        <w:rPr>
          <w:rFonts w:ascii="Tahoma" w:hAnsi="Tahoma" w:cs="Tahoma"/>
          <w:b/>
          <w:bCs/>
        </w:rPr>
        <w:t>Ladies Night Out</w:t>
      </w:r>
    </w:p>
    <w:p w:rsidR="00000000" w:rsidRDefault="008E7B3B">
      <w:pPr>
        <w:rPr>
          <w:rFonts w:ascii="Tahoma" w:hAnsi="Tahoma" w:cs="Tahoma"/>
          <w:b/>
          <w:bCs/>
        </w:rPr>
      </w:pPr>
      <w:r>
        <w:rPr>
          <w:rFonts w:ascii="Tahoma" w:hAnsi="Tahoma" w:cs="Tahoma"/>
        </w:rPr>
        <w:t>Saturday 16</w:t>
      </w:r>
      <w:r>
        <w:rPr>
          <w:rFonts w:ascii="Tahoma" w:hAnsi="Tahoma" w:cs="Tahoma"/>
          <w:vertAlign w:val="superscript"/>
        </w:rPr>
        <w:t>th</w:t>
      </w:r>
      <w:r>
        <w:rPr>
          <w:rFonts w:ascii="Tahoma" w:hAnsi="Tahoma" w:cs="Tahoma"/>
        </w:rPr>
        <w:t xml:space="preserve"> November</w:t>
      </w:r>
    </w:p>
    <w:p w:rsidR="00000000" w:rsidRDefault="008E7B3B">
      <w:pPr>
        <w:rPr>
          <w:rFonts w:ascii="Tahoma" w:hAnsi="Tahoma" w:cs="Tahoma"/>
          <w:b/>
          <w:bCs/>
        </w:rPr>
      </w:pPr>
      <w:r>
        <w:rPr>
          <w:rFonts w:ascii="Tahoma" w:hAnsi="Tahoma" w:cs="Tahoma"/>
          <w:b/>
          <w:bCs/>
        </w:rPr>
        <w:br/>
      </w:r>
      <w:r>
        <w:rPr>
          <w:rFonts w:ascii="Tahoma" w:hAnsi="Tahoma" w:cs="Tahoma"/>
          <w:bCs/>
          <w:color w:val="222222"/>
        </w:rPr>
        <w:t>Thank you to all the ladies who have paid. We have a few spaces left so if you want to join the fun please email me for bank d</w:t>
      </w:r>
      <w:r>
        <w:rPr>
          <w:rFonts w:ascii="Tahoma" w:hAnsi="Tahoma" w:cs="Tahoma"/>
          <w:bCs/>
          <w:color w:val="222222"/>
        </w:rPr>
        <w:t>etails</w:t>
      </w:r>
      <w:r>
        <w:rPr>
          <w:rFonts w:ascii="Tahoma" w:hAnsi="Tahoma" w:cs="Tahoma"/>
          <w:b/>
          <w:bCs/>
        </w:rPr>
        <w:br/>
      </w:r>
      <w:hyperlink r:id="rId10" w:anchor="_blank" w:history="1">
        <w:r>
          <w:rPr>
            <w:rStyle w:val="Hyperlink"/>
            <w:rFonts w:ascii="Tahoma" w:hAnsi="Tahoma" w:cs="Tahoma"/>
            <w:bCs/>
            <w:color w:val="1155CC"/>
          </w:rPr>
          <w:t>lucy.harris@witneyroadrunners.co.uk</w:t>
        </w:r>
      </w:hyperlink>
      <w:r>
        <w:rPr>
          <w:rFonts w:ascii="Tahoma" w:hAnsi="Tahoma" w:cs="Tahoma"/>
          <w:b/>
          <w:bCs/>
        </w:rPr>
        <w:br/>
      </w:r>
    </w:p>
    <w:p w:rsidR="00000000" w:rsidRDefault="008E7B3B">
      <w:pPr>
        <w:pageBreakBefore/>
        <w:rPr>
          <w:rFonts w:ascii="Tahoma" w:hAnsi="Tahoma" w:cs="Tahoma"/>
        </w:rPr>
      </w:pPr>
      <w:r>
        <w:rPr>
          <w:rFonts w:ascii="Tahoma" w:hAnsi="Tahoma" w:cs="Tahoma"/>
          <w:b/>
          <w:bCs/>
        </w:rPr>
        <w:lastRenderedPageBreak/>
        <w:t>WITNEY ROADRUNNERS CHRISTMAS DINNER</w:t>
      </w:r>
    </w:p>
    <w:p w:rsidR="00000000" w:rsidRDefault="008E7B3B">
      <w:pPr>
        <w:rPr>
          <w:rFonts w:ascii="Tahoma" w:hAnsi="Tahoma" w:cs="Tahoma"/>
        </w:rPr>
      </w:pPr>
      <w:r>
        <w:rPr>
          <w:rFonts w:ascii="Tahoma" w:hAnsi="Tahoma" w:cs="Tahoma"/>
        </w:rPr>
        <w:t>Confirmation of the WRR Xmas Dinner - Saturday 7</w:t>
      </w:r>
      <w:r>
        <w:rPr>
          <w:rFonts w:ascii="Tahoma" w:hAnsi="Tahoma" w:cs="Tahoma"/>
          <w:vertAlign w:val="superscript"/>
        </w:rPr>
        <w:t>th</w:t>
      </w:r>
      <w:r>
        <w:rPr>
          <w:rFonts w:ascii="Tahoma" w:hAnsi="Tahoma" w:cs="Tahoma"/>
        </w:rPr>
        <w:t xml:space="preserve"> December 2019</w:t>
      </w:r>
    </w:p>
    <w:p w:rsidR="00000000" w:rsidRDefault="008E7B3B">
      <w:pPr>
        <w:rPr>
          <w:rFonts w:ascii="Tahoma" w:hAnsi="Tahoma" w:cs="Tahoma"/>
        </w:rPr>
      </w:pPr>
      <w:r>
        <w:rPr>
          <w:rFonts w:ascii="Tahoma" w:hAnsi="Tahoma" w:cs="Tahoma"/>
        </w:rPr>
        <w:t>Café Rouge, Witney - time to be confirmed</w:t>
      </w:r>
    </w:p>
    <w:p w:rsidR="00000000" w:rsidRDefault="008E7B3B">
      <w:pPr>
        <w:rPr>
          <w:rFonts w:ascii="Tahoma" w:hAnsi="Tahoma" w:cs="Tahoma"/>
        </w:rPr>
      </w:pPr>
      <w:r>
        <w:rPr>
          <w:rFonts w:ascii="Tahoma" w:hAnsi="Tahoma" w:cs="Tahoma"/>
        </w:rPr>
        <w:t>Book your place now with Lyn or Julia</w:t>
      </w:r>
    </w:p>
    <w:p w:rsidR="00000000" w:rsidRDefault="008E7B3B">
      <w:pPr>
        <w:rPr>
          <w:rFonts w:ascii="Tahoma" w:hAnsi="Tahoma" w:cs="Tahoma"/>
        </w:rPr>
      </w:pPr>
    </w:p>
    <w:p w:rsidR="00000000" w:rsidRDefault="008E7B3B">
      <w:pPr>
        <w:rPr>
          <w:rFonts w:ascii="Tahoma" w:hAnsi="Tahoma" w:cs="Tahoma"/>
        </w:rPr>
      </w:pPr>
      <w:r>
        <w:rPr>
          <w:rFonts w:ascii="Tahoma" w:hAnsi="Tahoma" w:cs="Tahoma"/>
        </w:rPr>
        <w:t>Lyn Hopkins</w:t>
      </w:r>
      <w:r>
        <w:rPr>
          <w:rFonts w:ascii="Tahoma" w:hAnsi="Tahoma" w:cs="Tahoma"/>
        </w:rPr>
        <w:tab/>
      </w:r>
      <w:r>
        <w:rPr>
          <w:rFonts w:ascii="Tahoma" w:hAnsi="Tahoma" w:cs="Tahoma"/>
        </w:rPr>
        <w:tab/>
        <w:t>lynhopkins2@yahoo.co.uk</w:t>
      </w:r>
    </w:p>
    <w:p w:rsidR="00000000" w:rsidRDefault="008E7B3B">
      <w:pPr>
        <w:rPr>
          <w:rFonts w:ascii="Tahoma" w:hAnsi="Tahoma" w:cs="Tahoma"/>
        </w:rPr>
      </w:pPr>
    </w:p>
    <w:p w:rsidR="00000000" w:rsidRDefault="008E7B3B">
      <w:pPr>
        <w:rPr>
          <w:rFonts w:ascii="Tahoma" w:hAnsi="Tahoma" w:cs="Tahoma"/>
        </w:rPr>
      </w:pPr>
      <w:r>
        <w:rPr>
          <w:rFonts w:ascii="Tahoma" w:hAnsi="Tahoma" w:cs="Tahoma"/>
        </w:rPr>
        <w:t>If you wish to attend please get your name/s down quickly to guarantee a fun packed night out, as I expect the places to be filled quickly.</w:t>
      </w:r>
    </w:p>
    <w:p w:rsidR="00000000" w:rsidRDefault="008E7B3B">
      <w:pPr>
        <w:rPr>
          <w:rFonts w:ascii="Tahoma" w:hAnsi="Tahoma" w:cs="Tahoma"/>
        </w:rPr>
      </w:pPr>
    </w:p>
    <w:p w:rsidR="00000000" w:rsidRDefault="008E7B3B">
      <w:pPr>
        <w:rPr>
          <w:rFonts w:ascii="Tahoma" w:hAnsi="Tahoma" w:cs="Tahoma"/>
        </w:rPr>
      </w:pPr>
      <w:r>
        <w:rPr>
          <w:rFonts w:ascii="Tahoma" w:hAnsi="Tahoma" w:cs="Tahoma"/>
        </w:rPr>
        <w:tab/>
        <w:t xml:space="preserve">Venue - Cafe Rouge, Witney </w:t>
      </w:r>
    </w:p>
    <w:p w:rsidR="00000000" w:rsidRDefault="008E7B3B">
      <w:pPr>
        <w:rPr>
          <w:rFonts w:ascii="Tahoma" w:hAnsi="Tahoma" w:cs="Tahoma"/>
        </w:rPr>
      </w:pPr>
      <w:r>
        <w:rPr>
          <w:rFonts w:ascii="Tahoma" w:hAnsi="Tahoma" w:cs="Tahoma"/>
        </w:rPr>
        <w:tab/>
      </w:r>
      <w:r>
        <w:rPr>
          <w:rFonts w:ascii="Tahoma" w:hAnsi="Tahoma" w:cs="Tahoma"/>
        </w:rPr>
        <w:tab/>
        <w:t xml:space="preserve">Time - </w:t>
      </w:r>
      <w:r>
        <w:rPr>
          <w:rFonts w:ascii="Tahoma" w:hAnsi="Tahoma" w:cs="Tahoma"/>
        </w:rPr>
        <w:t xml:space="preserve">TBC </w:t>
      </w:r>
    </w:p>
    <w:p w:rsidR="00000000" w:rsidRDefault="008E7B3B">
      <w:pPr>
        <w:rPr>
          <w:rFonts w:ascii="Tahoma" w:hAnsi="Tahoma" w:cs="Tahoma"/>
        </w:rPr>
      </w:pPr>
      <w:r>
        <w:rPr>
          <w:rFonts w:ascii="Tahoma" w:hAnsi="Tahoma" w:cs="Tahoma"/>
        </w:rPr>
        <w:tab/>
        <w:t xml:space="preserve">Disco - be ready to dance the night away </w:t>
      </w:r>
    </w:p>
    <w:p w:rsidR="00000000" w:rsidRDefault="008E7B3B">
      <w:pPr>
        <w:rPr>
          <w:rFonts w:ascii="Tahoma" w:hAnsi="Tahoma" w:cs="Tahoma"/>
        </w:rPr>
      </w:pPr>
      <w:r>
        <w:rPr>
          <w:rFonts w:ascii="Tahoma" w:hAnsi="Tahoma" w:cs="Tahoma"/>
        </w:rPr>
        <w:tab/>
        <w:t xml:space="preserve">Menu - see details, they are also available on the WRR website </w:t>
      </w:r>
    </w:p>
    <w:p w:rsidR="00000000" w:rsidRDefault="008E7B3B">
      <w:pPr>
        <w:rPr>
          <w:rFonts w:ascii="Tahoma" w:hAnsi="Tahoma" w:cs="Tahoma"/>
        </w:rPr>
      </w:pPr>
      <w:r>
        <w:rPr>
          <w:rFonts w:ascii="Tahoma" w:hAnsi="Tahoma" w:cs="Tahoma"/>
        </w:rPr>
        <w:tab/>
        <w:t xml:space="preserve">Club Presentations to be made on the night </w:t>
      </w:r>
    </w:p>
    <w:p w:rsidR="00000000" w:rsidRDefault="008E7B3B">
      <w:pPr>
        <w:rPr>
          <w:rFonts w:ascii="Tahoma" w:hAnsi="Tahoma" w:cs="Tahoma"/>
        </w:rPr>
      </w:pPr>
    </w:p>
    <w:p w:rsidR="00000000" w:rsidRDefault="008E7B3B">
      <w:pPr>
        <w:rPr>
          <w:rFonts w:ascii="Tahoma" w:hAnsi="Tahoma" w:cs="Tahoma"/>
        </w:rPr>
      </w:pPr>
      <w:r>
        <w:rPr>
          <w:rFonts w:ascii="Tahoma" w:hAnsi="Tahoma" w:cs="Tahoma"/>
        </w:rPr>
        <w:t>Choices to either me or Julia as soon as possible please, either by email or by hand. My email ad</w:t>
      </w:r>
      <w:r>
        <w:rPr>
          <w:rFonts w:ascii="Tahoma" w:hAnsi="Tahoma" w:cs="Tahoma"/>
        </w:rPr>
        <w:t>dress can be found on the WRR website under secretary.</w:t>
      </w:r>
    </w:p>
    <w:p w:rsidR="00000000" w:rsidRDefault="008E7B3B">
      <w:pPr>
        <w:rPr>
          <w:rFonts w:ascii="Tahoma" w:hAnsi="Tahoma" w:cs="Tahoma"/>
        </w:rPr>
      </w:pPr>
    </w:p>
    <w:p w:rsidR="00000000" w:rsidRDefault="008E7B3B">
      <w:pPr>
        <w:rPr>
          <w:rFonts w:ascii="Tahoma" w:hAnsi="Tahoma" w:cs="Tahoma"/>
        </w:rPr>
      </w:pPr>
      <w:r>
        <w:rPr>
          <w:rFonts w:ascii="Tahoma" w:hAnsi="Tahoma" w:cs="Tahoma"/>
        </w:rPr>
        <w:t>Payment can be made in cash or by cheque to either me or Julia, cheques made payable to Witney Roadrunners, or direct to the WRR bank account, details on the WRR website. Please email me to let me kno</w:t>
      </w:r>
      <w:r>
        <w:rPr>
          <w:rFonts w:ascii="Tahoma" w:hAnsi="Tahoma" w:cs="Tahoma"/>
        </w:rPr>
        <w:t>w when you have paid and when making the payment on-line quote 'XMAS DINNER'</w:t>
      </w:r>
    </w:p>
    <w:p w:rsidR="00000000" w:rsidRDefault="008E7B3B">
      <w:pPr>
        <w:rPr>
          <w:rFonts w:ascii="Tahoma" w:hAnsi="Tahoma" w:cs="Tahoma"/>
        </w:rPr>
      </w:pPr>
    </w:p>
    <w:p w:rsidR="00000000" w:rsidRDefault="008E7B3B">
      <w:pPr>
        <w:rPr>
          <w:rFonts w:ascii="Tahoma" w:hAnsi="Tahoma" w:cs="Tahoma"/>
        </w:rPr>
      </w:pPr>
      <w:r>
        <w:rPr>
          <w:rFonts w:ascii="Tahoma" w:hAnsi="Tahoma" w:cs="Tahoma"/>
        </w:rPr>
        <w:t>It should be a great night as usual, we at WRR know how to have a good time, bring on the party.</w:t>
      </w:r>
    </w:p>
    <w:p w:rsidR="00000000" w:rsidRDefault="008E7B3B">
      <w:pPr>
        <w:rPr>
          <w:rFonts w:ascii="Tahoma" w:hAnsi="Tahoma" w:cs="Tahoma"/>
        </w:rPr>
      </w:pPr>
    </w:p>
    <w:p w:rsidR="00000000" w:rsidRDefault="008E7B3B">
      <w:pPr>
        <w:rPr>
          <w:rFonts w:ascii="Tahoma" w:hAnsi="Tahoma" w:cs="Tahoma"/>
        </w:rPr>
      </w:pPr>
      <w:r>
        <w:rPr>
          <w:rFonts w:ascii="Tahoma" w:hAnsi="Tahoma" w:cs="Tahoma"/>
        </w:rPr>
        <w:t>Lyn and Julia</w:t>
      </w:r>
    </w:p>
    <w:p w:rsidR="00000000" w:rsidRDefault="008E7B3B">
      <w:pPr>
        <w:rPr>
          <w:rFonts w:ascii="Tahoma" w:hAnsi="Tahoma" w:cs="Tahoma"/>
        </w:rPr>
      </w:pPr>
    </w:p>
    <w:p w:rsidR="00000000" w:rsidRDefault="00BF0465">
      <w:pPr>
        <w:pageBreakBefore/>
      </w:pPr>
      <w:r>
        <w:rPr>
          <w:noProof/>
          <w:lang w:eastAsia="en-GB"/>
        </w:rPr>
        <w:lastRenderedPageBreak/>
        <w:drawing>
          <wp:anchor distT="0" distB="0" distL="0" distR="0" simplePos="0" relativeHeight="251657728" behindDoc="0" locked="0" layoutInCell="1" allowOverlap="1">
            <wp:simplePos x="0" y="0"/>
            <wp:positionH relativeFrom="column">
              <wp:align>center</wp:align>
            </wp:positionH>
            <wp:positionV relativeFrom="paragraph">
              <wp:posOffset>0</wp:posOffset>
            </wp:positionV>
            <wp:extent cx="5729605" cy="5769610"/>
            <wp:effectExtent l="0" t="0" r="4445" b="254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9605" cy="576961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000000" w:rsidRDefault="008E7B3B">
      <w:pPr>
        <w:pageBreakBefore/>
        <w:rPr>
          <w:rFonts w:ascii="Tahoma" w:hAnsi="Tahoma" w:cs="Tahoma"/>
        </w:rPr>
      </w:pPr>
      <w:r>
        <w:rPr>
          <w:rFonts w:ascii="Tahoma" w:hAnsi="Tahoma" w:cs="Tahoma"/>
          <w:b/>
          <w:bCs/>
        </w:rPr>
        <w:lastRenderedPageBreak/>
        <w:t>JOHN ROSE TROPHIES</w:t>
      </w:r>
    </w:p>
    <w:p w:rsidR="00000000" w:rsidRDefault="008E7B3B">
      <w:pPr>
        <w:rPr>
          <w:rFonts w:ascii="Tahoma" w:hAnsi="Tahoma" w:cs="Tahoma"/>
        </w:rPr>
      </w:pPr>
      <w:r>
        <w:rPr>
          <w:rFonts w:ascii="Tahoma" w:hAnsi="Tahoma" w:cs="Tahoma"/>
        </w:rPr>
        <w:t>To stand a chance of winning this trophy you</w:t>
      </w:r>
      <w:r>
        <w:rPr>
          <w:rFonts w:ascii="Tahoma" w:hAnsi="Tahoma" w:cs="Tahoma"/>
        </w:rPr>
        <w:t xml:space="preserve"> need to have raced the following distances.</w:t>
      </w:r>
    </w:p>
    <w:p w:rsidR="00000000" w:rsidRDefault="008E7B3B">
      <w:pPr>
        <w:rPr>
          <w:rFonts w:ascii="Tahoma" w:hAnsi="Tahoma" w:cs="Tahoma"/>
        </w:rPr>
      </w:pPr>
      <w:r>
        <w:rPr>
          <w:rFonts w:ascii="Tahoma" w:hAnsi="Tahoma" w:cs="Tahoma"/>
        </w:rPr>
        <w:tab/>
        <w:t>5 Miles</w:t>
      </w:r>
    </w:p>
    <w:p w:rsidR="00000000" w:rsidRDefault="008E7B3B">
      <w:pPr>
        <w:rPr>
          <w:rFonts w:ascii="Tahoma" w:hAnsi="Tahoma" w:cs="Tahoma"/>
        </w:rPr>
      </w:pPr>
      <w:r>
        <w:rPr>
          <w:rFonts w:ascii="Tahoma" w:hAnsi="Tahoma" w:cs="Tahoma"/>
        </w:rPr>
        <w:tab/>
        <w:t>10 km</w:t>
      </w:r>
    </w:p>
    <w:p w:rsidR="00000000" w:rsidRDefault="008E7B3B">
      <w:pPr>
        <w:rPr>
          <w:rFonts w:ascii="Tahoma" w:hAnsi="Tahoma" w:cs="Tahoma"/>
        </w:rPr>
      </w:pPr>
      <w:r>
        <w:rPr>
          <w:rFonts w:ascii="Tahoma" w:hAnsi="Tahoma" w:cs="Tahoma"/>
        </w:rPr>
        <w:tab/>
        <w:t>10 Miles</w:t>
      </w:r>
    </w:p>
    <w:p w:rsidR="00000000" w:rsidRDefault="008E7B3B">
      <w:pPr>
        <w:rPr>
          <w:rFonts w:ascii="Tahoma" w:hAnsi="Tahoma" w:cs="Tahoma"/>
        </w:rPr>
      </w:pPr>
      <w:r>
        <w:rPr>
          <w:rFonts w:ascii="Tahoma" w:hAnsi="Tahoma" w:cs="Tahoma"/>
        </w:rPr>
        <w:tab/>
        <w:t>Half Marathon</w:t>
      </w:r>
    </w:p>
    <w:p w:rsidR="00000000" w:rsidRDefault="008E7B3B">
      <w:pPr>
        <w:rPr>
          <w:rFonts w:ascii="Tahoma" w:hAnsi="Tahoma" w:cs="Tahoma"/>
        </w:rPr>
      </w:pPr>
      <w:r>
        <w:rPr>
          <w:rFonts w:ascii="Tahoma" w:hAnsi="Tahoma" w:cs="Tahoma"/>
        </w:rPr>
        <w:tab/>
        <w:t>15 or 20 Miles</w:t>
      </w:r>
    </w:p>
    <w:p w:rsidR="00000000" w:rsidRDefault="008E7B3B">
      <w:pPr>
        <w:rPr>
          <w:rFonts w:ascii="Tahoma" w:hAnsi="Tahoma" w:cs="Tahoma"/>
        </w:rPr>
      </w:pPr>
      <w:r>
        <w:rPr>
          <w:rFonts w:ascii="Tahoma" w:hAnsi="Tahoma" w:cs="Tahoma"/>
        </w:rPr>
        <w:tab/>
        <w:t>Marathon</w:t>
      </w:r>
    </w:p>
    <w:p w:rsidR="00000000" w:rsidRDefault="008E7B3B">
      <w:pPr>
        <w:rPr>
          <w:rFonts w:ascii="Tahoma" w:hAnsi="Tahoma" w:cs="Tahoma"/>
        </w:rPr>
      </w:pPr>
      <w:r>
        <w:rPr>
          <w:rFonts w:ascii="Tahoma" w:hAnsi="Tahoma" w:cs="Tahoma"/>
        </w:rPr>
        <w:t>They can be any race, anywhere in the world.</w:t>
      </w:r>
    </w:p>
    <w:p w:rsidR="00000000" w:rsidRDefault="008E7B3B">
      <w:pPr>
        <w:rPr>
          <w:rFonts w:ascii="Tahoma" w:hAnsi="Tahoma" w:cs="Tahoma"/>
        </w:rPr>
      </w:pPr>
      <w:r>
        <w:rPr>
          <w:rFonts w:ascii="Tahoma" w:hAnsi="Tahoma" w:cs="Tahoma"/>
        </w:rPr>
        <w:t>These must have been completed between 1</w:t>
      </w:r>
      <w:r>
        <w:rPr>
          <w:rFonts w:ascii="Tahoma" w:hAnsi="Tahoma" w:cs="Tahoma"/>
          <w:vertAlign w:val="superscript"/>
        </w:rPr>
        <w:t>st</w:t>
      </w:r>
      <w:r>
        <w:rPr>
          <w:rFonts w:ascii="Tahoma" w:hAnsi="Tahoma" w:cs="Tahoma"/>
        </w:rPr>
        <w:t xml:space="preserve"> Nov 2018 and 31</w:t>
      </w:r>
      <w:r>
        <w:rPr>
          <w:rFonts w:ascii="Tahoma" w:hAnsi="Tahoma" w:cs="Tahoma"/>
          <w:vertAlign w:val="superscript"/>
        </w:rPr>
        <w:t>st</w:t>
      </w:r>
      <w:r>
        <w:rPr>
          <w:rFonts w:ascii="Tahoma" w:hAnsi="Tahoma" w:cs="Tahoma"/>
        </w:rPr>
        <w:t xml:space="preserve"> Oct 2019. So you still have time.</w:t>
      </w:r>
    </w:p>
    <w:p w:rsidR="00000000" w:rsidRDefault="008E7B3B">
      <w:pPr>
        <w:rPr>
          <w:rFonts w:ascii="Tahoma" w:hAnsi="Tahoma" w:cs="Tahoma"/>
        </w:rPr>
      </w:pPr>
      <w:r>
        <w:rPr>
          <w:rFonts w:ascii="Tahoma" w:hAnsi="Tahoma" w:cs="Tahoma"/>
        </w:rPr>
        <w:t xml:space="preserve">You </w:t>
      </w:r>
      <w:r>
        <w:rPr>
          <w:rFonts w:ascii="Tahoma" w:hAnsi="Tahoma" w:cs="Tahoma"/>
        </w:rPr>
        <w:t>must also have worn an official club top, unless the Marathon was done for charity and you wore their top.</w:t>
      </w:r>
    </w:p>
    <w:p w:rsidR="00000000" w:rsidRDefault="008E7B3B">
      <w:pPr>
        <w:rPr>
          <w:rFonts w:ascii="Tahoma" w:hAnsi="Tahoma" w:cs="Tahoma"/>
        </w:rPr>
      </w:pPr>
      <w:r>
        <w:rPr>
          <w:rFonts w:ascii="Tahoma" w:hAnsi="Tahoma" w:cs="Tahoma"/>
        </w:rPr>
        <w:t>The Female and Male with the lowest combined times for the distances are the winners, so send in your best times.</w:t>
      </w:r>
    </w:p>
    <w:p w:rsidR="00000000" w:rsidRDefault="008E7B3B">
      <w:pPr>
        <w:rPr>
          <w:rFonts w:ascii="Tahoma" w:hAnsi="Tahoma" w:cs="Tahoma"/>
        </w:rPr>
      </w:pPr>
      <w:r>
        <w:rPr>
          <w:rFonts w:ascii="Tahoma" w:hAnsi="Tahoma" w:cs="Tahoma"/>
        </w:rPr>
        <w:t>Last year only 3 ladies and 3 men c</w:t>
      </w:r>
      <w:r>
        <w:rPr>
          <w:rFonts w:ascii="Tahoma" w:hAnsi="Tahoma" w:cs="Tahoma"/>
        </w:rPr>
        <w:t>ompleted the distances, so everyone got a placing.</w:t>
      </w:r>
    </w:p>
    <w:p w:rsidR="00000000" w:rsidRDefault="008E7B3B">
      <w:pPr>
        <w:rPr>
          <w:rFonts w:ascii="Tahoma" w:hAnsi="Tahoma" w:cs="Tahoma"/>
        </w:rPr>
      </w:pPr>
      <w:r>
        <w:rPr>
          <w:rFonts w:ascii="Tahoma" w:hAnsi="Tahoma" w:cs="Tahoma"/>
        </w:rPr>
        <w:t>I need the event and time for each distance with me by 5</w:t>
      </w:r>
      <w:r>
        <w:rPr>
          <w:rFonts w:ascii="Tahoma" w:hAnsi="Tahoma" w:cs="Tahoma"/>
          <w:vertAlign w:val="superscript"/>
        </w:rPr>
        <w:t>th</w:t>
      </w:r>
      <w:r>
        <w:rPr>
          <w:rFonts w:ascii="Tahoma" w:hAnsi="Tahoma" w:cs="Tahoma"/>
        </w:rPr>
        <w:t xml:space="preserve"> November.</w:t>
      </w:r>
    </w:p>
    <w:p w:rsidR="00000000" w:rsidRDefault="008E7B3B">
      <w:pPr>
        <w:rPr>
          <w:rFonts w:ascii="Tahoma" w:hAnsi="Tahoma" w:cs="Tahoma"/>
        </w:rPr>
      </w:pPr>
      <w:r>
        <w:rPr>
          <w:rFonts w:ascii="Tahoma" w:hAnsi="Tahoma" w:cs="Tahoma"/>
        </w:rPr>
        <w:t xml:space="preserve">Please Email your results to – </w:t>
      </w:r>
      <w:hyperlink r:id="rId12" w:history="1">
        <w:r>
          <w:rPr>
            <w:rStyle w:val="Hyperlink"/>
            <w:rFonts w:ascii="Tahoma" w:hAnsi="Tahoma" w:cs="Tahoma"/>
            <w:color w:val="auto"/>
          </w:rPr>
          <w:t>graham.ferris@ntlworld.com</w:t>
        </w:r>
      </w:hyperlink>
    </w:p>
    <w:p w:rsidR="00000000" w:rsidRDefault="008E7B3B">
      <w:pPr>
        <w:rPr>
          <w:rFonts w:ascii="Tahoma" w:hAnsi="Tahoma" w:cs="Tahoma"/>
        </w:rPr>
      </w:pPr>
    </w:p>
    <w:p w:rsidR="00000000" w:rsidRDefault="008E7B3B">
      <w:pPr>
        <w:rPr>
          <w:rFonts w:ascii="Tahoma" w:hAnsi="Tahoma" w:cs="Tahoma"/>
        </w:rPr>
      </w:pPr>
    </w:p>
    <w:p w:rsidR="00000000" w:rsidRDefault="008E7B3B">
      <w:pPr>
        <w:sectPr w:rsidR="00000000">
          <w:pgSz w:w="11906" w:h="16838"/>
          <w:pgMar w:top="1440" w:right="1440" w:bottom="1440" w:left="1440" w:header="720" w:footer="720" w:gutter="0"/>
          <w:cols w:space="720"/>
          <w:docGrid w:linePitch="600" w:charSpace="32768"/>
        </w:sectPr>
      </w:pPr>
    </w:p>
    <w:p w:rsidR="00000000" w:rsidRDefault="008E7B3B">
      <w:pPr>
        <w:pStyle w:val="NoSpacing"/>
        <w:pageBreakBefore/>
        <w:rPr>
          <w:rFonts w:ascii="Tahoma" w:hAnsi="Tahoma"/>
        </w:rPr>
      </w:pPr>
      <w:r>
        <w:rPr>
          <w:rFonts w:ascii="Tahoma" w:hAnsi="Tahoma"/>
          <w:b/>
        </w:rPr>
        <w:lastRenderedPageBreak/>
        <w:t xml:space="preserve">It time to dust off last </w:t>
      </w:r>
      <w:r>
        <w:rPr>
          <w:rFonts w:ascii="Tahoma" w:hAnsi="Tahoma"/>
          <w:b/>
        </w:rPr>
        <w:t xml:space="preserve">years WRR trophies and return them to club ready for this years winners!  </w:t>
      </w:r>
    </w:p>
    <w:p w:rsidR="00000000" w:rsidRDefault="008E7B3B">
      <w:pPr>
        <w:pStyle w:val="NoSpacing"/>
        <w:rPr>
          <w:rFonts w:ascii="Tahoma" w:hAnsi="Tahoma"/>
        </w:rPr>
      </w:pPr>
      <w:r>
        <w:rPr>
          <w:rFonts w:ascii="Tahoma" w:hAnsi="Tahoma"/>
        </w:rPr>
        <w:t>Please can the following members bring their shields/cups to club this Thursday 25</w:t>
      </w:r>
      <w:r>
        <w:rPr>
          <w:rFonts w:ascii="Tahoma" w:hAnsi="Tahoma"/>
          <w:vertAlign w:val="superscript"/>
        </w:rPr>
        <w:t>th</w:t>
      </w:r>
      <w:r>
        <w:rPr>
          <w:rFonts w:ascii="Tahoma" w:hAnsi="Tahoma"/>
        </w:rPr>
        <w:t xml:space="preserve"> Oct or email me on </w:t>
      </w:r>
      <w:hyperlink r:id="rId13" w:history="1">
        <w:r>
          <w:rPr>
            <w:rStyle w:val="Hyperlink"/>
            <w:rFonts w:ascii="Tahoma" w:hAnsi="Tahoma"/>
          </w:rPr>
          <w:t>Rachel.stan</w:t>
        </w:r>
        <w:r>
          <w:rPr>
            <w:rStyle w:val="Hyperlink"/>
            <w:rFonts w:ascii="Tahoma" w:hAnsi="Tahoma"/>
          </w:rPr>
          <w:t>leyevans@witneyroadrunners.co.uk</w:t>
        </w:r>
      </w:hyperlink>
      <w:r>
        <w:rPr>
          <w:rFonts w:ascii="Tahoma" w:hAnsi="Tahoma"/>
        </w:rPr>
        <w:t xml:space="preserve"> to arrange alternative drop off/collection date.  Many thanks.</w:t>
      </w:r>
    </w:p>
    <w:p w:rsidR="00000000" w:rsidRDefault="008E7B3B">
      <w:pPr>
        <w:pStyle w:val="NoSpacing"/>
        <w:rPr>
          <w:rFonts w:ascii="Tahoma" w:hAnsi="Tahoma"/>
        </w:rPr>
      </w:pPr>
    </w:p>
    <w:tbl>
      <w:tblPr>
        <w:tblW w:w="0" w:type="auto"/>
        <w:tblInd w:w="93" w:type="dxa"/>
        <w:tblLayout w:type="fixed"/>
        <w:tblLook w:val="0000" w:firstRow="0" w:lastRow="0" w:firstColumn="0" w:lastColumn="0" w:noHBand="0" w:noVBand="0"/>
      </w:tblPr>
      <w:tblGrid>
        <w:gridCol w:w="4450"/>
        <w:gridCol w:w="4583"/>
      </w:tblGrid>
      <w:tr w:rsidR="00000000">
        <w:trPr>
          <w:trHeight w:val="300"/>
        </w:trPr>
        <w:tc>
          <w:tcPr>
            <w:tcW w:w="4450" w:type="dxa"/>
            <w:tcBorders>
              <w:top w:val="single" w:sz="4" w:space="0" w:color="000000"/>
              <w:left w:val="single" w:sz="4" w:space="0" w:color="000000"/>
              <w:bottom w:val="single" w:sz="4" w:space="0" w:color="000000"/>
              <w:right w:val="single" w:sz="4" w:space="0" w:color="000000"/>
            </w:tcBorders>
            <w:shd w:val="clear" w:color="auto" w:fill="FFFFFF"/>
          </w:tcPr>
          <w:p w:rsidR="00000000" w:rsidRDefault="008E7B3B">
            <w:pPr>
              <w:jc w:val="center"/>
              <w:rPr>
                <w:rFonts w:ascii="Tahoma" w:hAnsi="Tahoma" w:cs="Times New Roman"/>
                <w:b/>
                <w:bCs/>
                <w:color w:val="000000"/>
              </w:rPr>
            </w:pPr>
            <w:r>
              <w:rPr>
                <w:rFonts w:ascii="Tahoma" w:hAnsi="Tahoma" w:cs="Times New Roman"/>
                <w:b/>
                <w:bCs/>
                <w:color w:val="000000"/>
              </w:rPr>
              <w:t>Shield/ Cup Name</w:t>
            </w:r>
          </w:p>
        </w:tc>
        <w:tc>
          <w:tcPr>
            <w:tcW w:w="4583" w:type="dxa"/>
            <w:tcBorders>
              <w:top w:val="single" w:sz="4" w:space="0" w:color="000000"/>
              <w:bottom w:val="single" w:sz="4" w:space="0" w:color="000000"/>
              <w:right w:val="single" w:sz="4" w:space="0" w:color="000000"/>
            </w:tcBorders>
            <w:shd w:val="clear" w:color="auto" w:fill="FFFFFF"/>
          </w:tcPr>
          <w:p w:rsidR="00000000" w:rsidRDefault="008E7B3B">
            <w:pPr>
              <w:jc w:val="center"/>
            </w:pPr>
            <w:r>
              <w:rPr>
                <w:rFonts w:ascii="Tahoma" w:hAnsi="Tahoma" w:cs="Times New Roman"/>
                <w:b/>
                <w:bCs/>
                <w:color w:val="000000"/>
              </w:rPr>
              <w:t>Winner  2018</w:t>
            </w:r>
          </w:p>
        </w:tc>
      </w:tr>
      <w:tr w:rsidR="00000000">
        <w:trPr>
          <w:trHeight w:val="300"/>
        </w:trPr>
        <w:tc>
          <w:tcPr>
            <w:tcW w:w="4450" w:type="dxa"/>
            <w:tcBorders>
              <w:left w:val="single" w:sz="4" w:space="0" w:color="000000"/>
              <w:bottom w:val="single" w:sz="4" w:space="0" w:color="000000"/>
              <w:right w:val="single" w:sz="4" w:space="0" w:color="000000"/>
            </w:tcBorders>
            <w:shd w:val="clear" w:color="auto" w:fill="FFFFFF"/>
          </w:tcPr>
          <w:p w:rsidR="00000000" w:rsidRDefault="008E7B3B">
            <w:pPr>
              <w:rPr>
                <w:rFonts w:ascii="Tahoma" w:hAnsi="Tahoma" w:cs="Times New Roman"/>
                <w:color w:val="000000"/>
              </w:rPr>
            </w:pPr>
            <w:r>
              <w:rPr>
                <w:rFonts w:ascii="Tahoma" w:hAnsi="Tahoma" w:cs="Times New Roman"/>
                <w:color w:val="000000"/>
              </w:rPr>
              <w:t>John Rose Memorial Cup Male</w:t>
            </w:r>
          </w:p>
        </w:tc>
        <w:tc>
          <w:tcPr>
            <w:tcW w:w="4583" w:type="dxa"/>
            <w:tcBorders>
              <w:bottom w:val="single" w:sz="4" w:space="0" w:color="000000"/>
              <w:right w:val="single" w:sz="4" w:space="0" w:color="000000"/>
            </w:tcBorders>
            <w:shd w:val="clear" w:color="auto" w:fill="FFFFFF"/>
          </w:tcPr>
          <w:p w:rsidR="00000000" w:rsidRDefault="008E7B3B">
            <w:r>
              <w:rPr>
                <w:rFonts w:ascii="Tahoma" w:hAnsi="Tahoma" w:cs="Times New Roman"/>
                <w:color w:val="000000"/>
              </w:rPr>
              <w:t>Sam Upton</w:t>
            </w:r>
          </w:p>
        </w:tc>
      </w:tr>
      <w:tr w:rsidR="00000000">
        <w:trPr>
          <w:trHeight w:val="300"/>
        </w:trPr>
        <w:tc>
          <w:tcPr>
            <w:tcW w:w="4450" w:type="dxa"/>
            <w:tcBorders>
              <w:left w:val="single" w:sz="4" w:space="0" w:color="000000"/>
              <w:bottom w:val="single" w:sz="4" w:space="0" w:color="000000"/>
              <w:right w:val="single" w:sz="4" w:space="0" w:color="000000"/>
            </w:tcBorders>
            <w:shd w:val="clear" w:color="auto" w:fill="FFFFFF"/>
          </w:tcPr>
          <w:p w:rsidR="00000000" w:rsidRDefault="008E7B3B">
            <w:pPr>
              <w:rPr>
                <w:rFonts w:ascii="Tahoma" w:hAnsi="Tahoma" w:cs="Times New Roman"/>
                <w:color w:val="000000"/>
              </w:rPr>
            </w:pPr>
            <w:r>
              <w:rPr>
                <w:rFonts w:ascii="Tahoma" w:hAnsi="Tahoma" w:cs="Times New Roman"/>
                <w:color w:val="000000"/>
              </w:rPr>
              <w:t>John Rose Memorial Cup Female</w:t>
            </w:r>
          </w:p>
        </w:tc>
        <w:tc>
          <w:tcPr>
            <w:tcW w:w="4583" w:type="dxa"/>
            <w:tcBorders>
              <w:bottom w:val="single" w:sz="4" w:space="0" w:color="000000"/>
              <w:right w:val="single" w:sz="4" w:space="0" w:color="000000"/>
            </w:tcBorders>
            <w:shd w:val="clear" w:color="auto" w:fill="FFFFFF"/>
          </w:tcPr>
          <w:p w:rsidR="00000000" w:rsidRDefault="008E7B3B">
            <w:r>
              <w:rPr>
                <w:rFonts w:ascii="Tahoma" w:hAnsi="Tahoma" w:cs="Times New Roman"/>
                <w:color w:val="000000"/>
              </w:rPr>
              <w:t>Lindsey Smith</w:t>
            </w:r>
          </w:p>
        </w:tc>
      </w:tr>
      <w:tr w:rsidR="00000000">
        <w:trPr>
          <w:trHeight w:val="300"/>
        </w:trPr>
        <w:tc>
          <w:tcPr>
            <w:tcW w:w="4450" w:type="dxa"/>
            <w:tcBorders>
              <w:left w:val="single" w:sz="4" w:space="0" w:color="000000"/>
              <w:bottom w:val="single" w:sz="4" w:space="0" w:color="000000"/>
              <w:right w:val="single" w:sz="4" w:space="0" w:color="000000"/>
            </w:tcBorders>
            <w:shd w:val="clear" w:color="auto" w:fill="FFFFFF"/>
          </w:tcPr>
          <w:p w:rsidR="00000000" w:rsidRDefault="008E7B3B">
            <w:pPr>
              <w:rPr>
                <w:rFonts w:ascii="Tahoma" w:hAnsi="Tahoma" w:cs="Times New Roman"/>
                <w:color w:val="000000"/>
              </w:rPr>
            </w:pPr>
            <w:r>
              <w:rPr>
                <w:rFonts w:ascii="Tahoma" w:hAnsi="Tahoma" w:cs="Times New Roman"/>
                <w:color w:val="000000"/>
              </w:rPr>
              <w:t>Snowdonia Trophy Male</w:t>
            </w:r>
          </w:p>
        </w:tc>
        <w:tc>
          <w:tcPr>
            <w:tcW w:w="4583" w:type="dxa"/>
            <w:tcBorders>
              <w:bottom w:val="single" w:sz="4" w:space="0" w:color="000000"/>
              <w:right w:val="single" w:sz="4" w:space="0" w:color="000000"/>
            </w:tcBorders>
            <w:shd w:val="clear" w:color="auto" w:fill="FFFFFF"/>
          </w:tcPr>
          <w:p w:rsidR="00000000" w:rsidRDefault="008E7B3B">
            <w:r>
              <w:rPr>
                <w:rFonts w:ascii="Tahoma" w:hAnsi="Tahoma" w:cs="Times New Roman"/>
                <w:color w:val="000000"/>
              </w:rPr>
              <w:t>Gareth Petts</w:t>
            </w:r>
          </w:p>
        </w:tc>
      </w:tr>
      <w:tr w:rsidR="00000000">
        <w:trPr>
          <w:trHeight w:val="317"/>
        </w:trPr>
        <w:tc>
          <w:tcPr>
            <w:tcW w:w="4450" w:type="dxa"/>
            <w:tcBorders>
              <w:left w:val="single" w:sz="4" w:space="0" w:color="000000"/>
              <w:bottom w:val="single" w:sz="4" w:space="0" w:color="000000"/>
              <w:right w:val="single" w:sz="4" w:space="0" w:color="000000"/>
            </w:tcBorders>
            <w:shd w:val="clear" w:color="auto" w:fill="FFFFFF"/>
          </w:tcPr>
          <w:p w:rsidR="00000000" w:rsidRDefault="008E7B3B">
            <w:pPr>
              <w:rPr>
                <w:rFonts w:ascii="Tahoma" w:hAnsi="Tahoma" w:cs="Times New Roman"/>
                <w:color w:val="000000"/>
              </w:rPr>
            </w:pPr>
            <w:r>
              <w:rPr>
                <w:rFonts w:ascii="Tahoma" w:hAnsi="Tahoma" w:cs="Times New Roman"/>
                <w:color w:val="000000"/>
              </w:rPr>
              <w:t>Snowdon</w:t>
            </w:r>
            <w:r>
              <w:rPr>
                <w:rFonts w:ascii="Tahoma" w:hAnsi="Tahoma" w:cs="Times New Roman"/>
                <w:color w:val="000000"/>
              </w:rPr>
              <w:t>ia Trophy Female</w:t>
            </w:r>
          </w:p>
        </w:tc>
        <w:tc>
          <w:tcPr>
            <w:tcW w:w="4583" w:type="dxa"/>
            <w:tcBorders>
              <w:bottom w:val="single" w:sz="4" w:space="0" w:color="000000"/>
              <w:right w:val="single" w:sz="4" w:space="0" w:color="000000"/>
            </w:tcBorders>
            <w:shd w:val="clear" w:color="auto" w:fill="FFFFFF"/>
          </w:tcPr>
          <w:p w:rsidR="00000000" w:rsidRDefault="008E7B3B">
            <w:r>
              <w:rPr>
                <w:rFonts w:ascii="Tahoma" w:hAnsi="Tahoma" w:cs="Times New Roman"/>
                <w:color w:val="000000"/>
              </w:rPr>
              <w:t>Jade Hewlett</w:t>
            </w:r>
          </w:p>
        </w:tc>
      </w:tr>
      <w:tr w:rsidR="00000000">
        <w:trPr>
          <w:trHeight w:val="300"/>
        </w:trPr>
        <w:tc>
          <w:tcPr>
            <w:tcW w:w="4450" w:type="dxa"/>
            <w:tcBorders>
              <w:left w:val="single" w:sz="4" w:space="0" w:color="000000"/>
              <w:bottom w:val="single" w:sz="4" w:space="0" w:color="000000"/>
              <w:right w:val="single" w:sz="4" w:space="0" w:color="000000"/>
            </w:tcBorders>
            <w:shd w:val="clear" w:color="auto" w:fill="FFFFFF"/>
          </w:tcPr>
          <w:p w:rsidR="00000000" w:rsidRDefault="008E7B3B">
            <w:pPr>
              <w:rPr>
                <w:rFonts w:ascii="Tahoma" w:hAnsi="Tahoma" w:cs="Times New Roman"/>
              </w:rPr>
            </w:pPr>
            <w:r>
              <w:rPr>
                <w:rFonts w:ascii="Tahoma" w:hAnsi="Tahoma" w:cs="Times New Roman"/>
              </w:rPr>
              <w:t>Most Improved Newcomer Female</w:t>
            </w:r>
          </w:p>
        </w:tc>
        <w:tc>
          <w:tcPr>
            <w:tcW w:w="4583" w:type="dxa"/>
            <w:shd w:val="clear" w:color="auto" w:fill="FFFFFF"/>
          </w:tcPr>
          <w:p w:rsidR="00000000" w:rsidRDefault="008E7B3B">
            <w:r>
              <w:rPr>
                <w:rFonts w:ascii="Tahoma" w:hAnsi="Tahoma" w:cs="Times New Roman"/>
              </w:rPr>
              <w:t>Anne McIlveen</w:t>
            </w:r>
          </w:p>
        </w:tc>
      </w:tr>
      <w:tr w:rsidR="00000000">
        <w:trPr>
          <w:trHeight w:val="300"/>
        </w:trPr>
        <w:tc>
          <w:tcPr>
            <w:tcW w:w="4450" w:type="dxa"/>
            <w:tcBorders>
              <w:left w:val="single" w:sz="4" w:space="0" w:color="000000"/>
              <w:bottom w:val="single" w:sz="4" w:space="0" w:color="000000"/>
              <w:right w:val="single" w:sz="4" w:space="0" w:color="000000"/>
            </w:tcBorders>
            <w:shd w:val="clear" w:color="auto" w:fill="FFFFFF"/>
          </w:tcPr>
          <w:p w:rsidR="00000000" w:rsidRDefault="008E7B3B">
            <w:pPr>
              <w:rPr>
                <w:rFonts w:ascii="Tahoma" w:hAnsi="Tahoma" w:cs="Times New Roman"/>
                <w:color w:val="000000"/>
              </w:rPr>
            </w:pPr>
            <w:r>
              <w:rPr>
                <w:rFonts w:ascii="Tahoma" w:hAnsi="Tahoma" w:cs="Times New Roman"/>
                <w:color w:val="000000"/>
              </w:rPr>
              <w:t>Most Improved Newcomer Male</w:t>
            </w:r>
          </w:p>
        </w:tc>
        <w:tc>
          <w:tcPr>
            <w:tcW w:w="4583" w:type="dxa"/>
            <w:tcBorders>
              <w:top w:val="single" w:sz="4" w:space="0" w:color="000000"/>
              <w:bottom w:val="single" w:sz="4" w:space="0" w:color="000000"/>
              <w:right w:val="single" w:sz="4" w:space="0" w:color="000000"/>
            </w:tcBorders>
            <w:shd w:val="clear" w:color="auto" w:fill="FFFFFF"/>
          </w:tcPr>
          <w:p w:rsidR="00000000" w:rsidRDefault="008E7B3B">
            <w:r>
              <w:rPr>
                <w:rFonts w:ascii="Tahoma" w:hAnsi="Tahoma" w:cs="Times New Roman"/>
                <w:color w:val="000000"/>
              </w:rPr>
              <w:t>Callum Hodnett</w:t>
            </w:r>
          </w:p>
        </w:tc>
      </w:tr>
      <w:tr w:rsidR="00000000">
        <w:trPr>
          <w:trHeight w:val="367"/>
        </w:trPr>
        <w:tc>
          <w:tcPr>
            <w:tcW w:w="4450" w:type="dxa"/>
            <w:tcBorders>
              <w:left w:val="single" w:sz="4" w:space="0" w:color="000000"/>
              <w:bottom w:val="single" w:sz="4" w:space="0" w:color="000000"/>
              <w:right w:val="single" w:sz="4" w:space="0" w:color="000000"/>
            </w:tcBorders>
            <w:shd w:val="clear" w:color="auto" w:fill="FFFFFF"/>
          </w:tcPr>
          <w:p w:rsidR="00000000" w:rsidRDefault="008E7B3B">
            <w:pPr>
              <w:rPr>
                <w:rFonts w:ascii="Tahoma" w:hAnsi="Tahoma" w:cs="Times New Roman"/>
                <w:color w:val="000000"/>
              </w:rPr>
            </w:pPr>
            <w:r>
              <w:rPr>
                <w:rFonts w:ascii="Tahoma" w:hAnsi="Tahoma" w:cs="Times New Roman"/>
                <w:color w:val="000000"/>
              </w:rPr>
              <w:t>Most Improved Man</w:t>
            </w:r>
          </w:p>
        </w:tc>
        <w:tc>
          <w:tcPr>
            <w:tcW w:w="4583" w:type="dxa"/>
            <w:tcBorders>
              <w:bottom w:val="single" w:sz="4" w:space="0" w:color="000000"/>
              <w:right w:val="single" w:sz="4" w:space="0" w:color="000000"/>
            </w:tcBorders>
            <w:shd w:val="clear" w:color="auto" w:fill="FFFFFF"/>
          </w:tcPr>
          <w:p w:rsidR="00000000" w:rsidRDefault="008E7B3B">
            <w:r>
              <w:rPr>
                <w:rFonts w:ascii="Tahoma" w:hAnsi="Tahoma" w:cs="Times New Roman"/>
                <w:color w:val="000000"/>
              </w:rPr>
              <w:t>Sam Upton and Matthew Lock</w:t>
            </w:r>
          </w:p>
        </w:tc>
      </w:tr>
      <w:tr w:rsidR="00000000">
        <w:trPr>
          <w:trHeight w:val="300"/>
        </w:trPr>
        <w:tc>
          <w:tcPr>
            <w:tcW w:w="4450" w:type="dxa"/>
            <w:tcBorders>
              <w:left w:val="single" w:sz="4" w:space="0" w:color="000000"/>
              <w:bottom w:val="single" w:sz="4" w:space="0" w:color="000000"/>
              <w:right w:val="single" w:sz="4" w:space="0" w:color="000000"/>
            </w:tcBorders>
            <w:shd w:val="clear" w:color="auto" w:fill="FFFFFF"/>
          </w:tcPr>
          <w:p w:rsidR="00000000" w:rsidRDefault="008E7B3B">
            <w:pPr>
              <w:rPr>
                <w:rFonts w:ascii="Tahoma" w:hAnsi="Tahoma" w:cs="Times New Roman"/>
              </w:rPr>
            </w:pPr>
            <w:r>
              <w:rPr>
                <w:rFonts w:ascii="Tahoma" w:hAnsi="Tahoma" w:cs="Times New Roman"/>
                <w:color w:val="000000"/>
              </w:rPr>
              <w:t>Most Improved Female</w:t>
            </w:r>
          </w:p>
        </w:tc>
        <w:tc>
          <w:tcPr>
            <w:tcW w:w="4583" w:type="dxa"/>
            <w:tcBorders>
              <w:bottom w:val="single" w:sz="4" w:space="0" w:color="000000"/>
              <w:right w:val="single" w:sz="4" w:space="0" w:color="000000"/>
            </w:tcBorders>
            <w:shd w:val="clear" w:color="auto" w:fill="FFFFFF"/>
          </w:tcPr>
          <w:p w:rsidR="00000000" w:rsidRDefault="008E7B3B">
            <w:r>
              <w:rPr>
                <w:rFonts w:ascii="Tahoma" w:hAnsi="Tahoma" w:cs="Times New Roman"/>
              </w:rPr>
              <w:t>Jen Upton</w:t>
            </w:r>
          </w:p>
        </w:tc>
      </w:tr>
      <w:tr w:rsidR="00000000">
        <w:trPr>
          <w:trHeight w:val="300"/>
        </w:trPr>
        <w:tc>
          <w:tcPr>
            <w:tcW w:w="4450" w:type="dxa"/>
            <w:tcBorders>
              <w:left w:val="single" w:sz="4" w:space="0" w:color="000000"/>
              <w:bottom w:val="single" w:sz="4" w:space="0" w:color="000000"/>
              <w:right w:val="single" w:sz="4" w:space="0" w:color="000000"/>
            </w:tcBorders>
            <w:shd w:val="clear" w:color="auto" w:fill="FFFFFF"/>
          </w:tcPr>
          <w:p w:rsidR="00000000" w:rsidRDefault="008E7B3B">
            <w:pPr>
              <w:rPr>
                <w:rFonts w:ascii="Tahoma" w:hAnsi="Tahoma" w:cs="Times New Roman"/>
                <w:color w:val="000000"/>
              </w:rPr>
            </w:pPr>
            <w:r>
              <w:rPr>
                <w:rFonts w:ascii="Tahoma" w:hAnsi="Tahoma" w:cs="Times New Roman"/>
                <w:color w:val="000000"/>
              </w:rPr>
              <w:t>Danielle Basson Unsung Hero Award</w:t>
            </w:r>
          </w:p>
        </w:tc>
        <w:tc>
          <w:tcPr>
            <w:tcW w:w="4583" w:type="dxa"/>
            <w:tcBorders>
              <w:bottom w:val="single" w:sz="4" w:space="0" w:color="000000"/>
              <w:right w:val="single" w:sz="4" w:space="0" w:color="000000"/>
            </w:tcBorders>
            <w:shd w:val="clear" w:color="auto" w:fill="FFFFFF"/>
          </w:tcPr>
          <w:p w:rsidR="00000000" w:rsidRDefault="008E7B3B">
            <w:r>
              <w:rPr>
                <w:rFonts w:ascii="Tahoma" w:hAnsi="Tahoma" w:cs="Times New Roman"/>
                <w:color w:val="000000"/>
              </w:rPr>
              <w:t xml:space="preserve">Bertie Field </w:t>
            </w:r>
          </w:p>
        </w:tc>
      </w:tr>
      <w:tr w:rsidR="00000000">
        <w:trPr>
          <w:trHeight w:val="333"/>
        </w:trPr>
        <w:tc>
          <w:tcPr>
            <w:tcW w:w="4450" w:type="dxa"/>
            <w:tcBorders>
              <w:left w:val="single" w:sz="4" w:space="0" w:color="000000"/>
              <w:bottom w:val="single" w:sz="4" w:space="0" w:color="000000"/>
              <w:right w:val="single" w:sz="4" w:space="0" w:color="000000"/>
            </w:tcBorders>
            <w:shd w:val="clear" w:color="auto" w:fill="FFFFFF"/>
          </w:tcPr>
          <w:p w:rsidR="00000000" w:rsidRDefault="008E7B3B">
            <w:pPr>
              <w:rPr>
                <w:rFonts w:ascii="Tahoma" w:hAnsi="Tahoma" w:cs="Times New Roman"/>
              </w:rPr>
            </w:pPr>
            <w:r>
              <w:rPr>
                <w:rFonts w:ascii="Tahoma" w:hAnsi="Tahoma" w:cs="Times New Roman"/>
              </w:rPr>
              <w:t>Runners C</w:t>
            </w:r>
            <w:r>
              <w:rPr>
                <w:rFonts w:ascii="Tahoma" w:hAnsi="Tahoma" w:cs="Times New Roman"/>
              </w:rPr>
              <w:t>up Male</w:t>
            </w:r>
          </w:p>
        </w:tc>
        <w:tc>
          <w:tcPr>
            <w:tcW w:w="4583" w:type="dxa"/>
            <w:tcBorders>
              <w:bottom w:val="single" w:sz="4" w:space="0" w:color="000000"/>
              <w:right w:val="single" w:sz="4" w:space="0" w:color="000000"/>
            </w:tcBorders>
            <w:shd w:val="clear" w:color="auto" w:fill="FFFFFF"/>
          </w:tcPr>
          <w:p w:rsidR="00000000" w:rsidRDefault="008E7B3B">
            <w:r>
              <w:rPr>
                <w:rFonts w:ascii="Tahoma" w:hAnsi="Tahoma" w:cs="Times New Roman"/>
              </w:rPr>
              <w:t>Tony and Matthew Lock</w:t>
            </w:r>
          </w:p>
        </w:tc>
      </w:tr>
      <w:tr w:rsidR="00000000">
        <w:trPr>
          <w:trHeight w:val="350"/>
        </w:trPr>
        <w:tc>
          <w:tcPr>
            <w:tcW w:w="4450" w:type="dxa"/>
            <w:tcBorders>
              <w:left w:val="single" w:sz="4" w:space="0" w:color="000000"/>
              <w:bottom w:val="single" w:sz="4" w:space="0" w:color="000000"/>
              <w:right w:val="single" w:sz="4" w:space="0" w:color="000000"/>
            </w:tcBorders>
            <w:shd w:val="clear" w:color="auto" w:fill="FFFFFF"/>
          </w:tcPr>
          <w:p w:rsidR="00000000" w:rsidRDefault="008E7B3B">
            <w:pPr>
              <w:rPr>
                <w:rFonts w:ascii="Tahoma" w:hAnsi="Tahoma" w:cs="Times New Roman"/>
              </w:rPr>
            </w:pPr>
            <w:r>
              <w:rPr>
                <w:rFonts w:ascii="Tahoma" w:hAnsi="Tahoma" w:cs="Times New Roman"/>
              </w:rPr>
              <w:t>Runners Cup Female</w:t>
            </w:r>
          </w:p>
        </w:tc>
        <w:tc>
          <w:tcPr>
            <w:tcW w:w="4583" w:type="dxa"/>
            <w:tcBorders>
              <w:bottom w:val="single" w:sz="4" w:space="0" w:color="000000"/>
              <w:right w:val="single" w:sz="4" w:space="0" w:color="000000"/>
            </w:tcBorders>
            <w:shd w:val="clear" w:color="auto" w:fill="FFFFFF"/>
          </w:tcPr>
          <w:p w:rsidR="00000000" w:rsidRDefault="008E7B3B">
            <w:r>
              <w:rPr>
                <w:rFonts w:ascii="Tahoma" w:hAnsi="Tahoma" w:cs="Times New Roman"/>
              </w:rPr>
              <w:t>Lindsey Smith</w:t>
            </w:r>
          </w:p>
        </w:tc>
      </w:tr>
      <w:tr w:rsidR="00000000">
        <w:trPr>
          <w:trHeight w:val="600"/>
        </w:trPr>
        <w:tc>
          <w:tcPr>
            <w:tcW w:w="4450" w:type="dxa"/>
            <w:tcBorders>
              <w:left w:val="single" w:sz="4" w:space="0" w:color="000000"/>
              <w:bottom w:val="single" w:sz="4" w:space="0" w:color="000000"/>
              <w:right w:val="single" w:sz="4" w:space="0" w:color="000000"/>
            </w:tcBorders>
            <w:shd w:val="clear" w:color="auto" w:fill="FFFFFF"/>
          </w:tcPr>
          <w:p w:rsidR="00000000" w:rsidRDefault="008E7B3B">
            <w:pPr>
              <w:rPr>
                <w:rFonts w:ascii="Tahoma" w:hAnsi="Tahoma" w:cs="Times New Roman"/>
              </w:rPr>
            </w:pPr>
            <w:r>
              <w:rPr>
                <w:rFonts w:ascii="Tahoma" w:hAnsi="Tahoma" w:cs="Times New Roman"/>
              </w:rPr>
              <w:t>Phil Howkins Memorial Shield</w:t>
            </w:r>
            <w:r>
              <w:rPr>
                <w:rFonts w:ascii="Tahoma" w:hAnsi="Tahoma" w:cs="Times New Roman"/>
              </w:rPr>
              <w:br/>
              <w:t>(League Winner Vet Male)</w:t>
            </w:r>
          </w:p>
        </w:tc>
        <w:tc>
          <w:tcPr>
            <w:tcW w:w="4583" w:type="dxa"/>
            <w:tcBorders>
              <w:bottom w:val="single" w:sz="4" w:space="0" w:color="000000"/>
              <w:right w:val="single" w:sz="4" w:space="0" w:color="000000"/>
            </w:tcBorders>
            <w:shd w:val="clear" w:color="auto" w:fill="FFFFFF"/>
          </w:tcPr>
          <w:p w:rsidR="00000000" w:rsidRDefault="008E7B3B">
            <w:r>
              <w:rPr>
                <w:rFonts w:ascii="Tahoma" w:hAnsi="Tahoma" w:cs="Times New Roman"/>
              </w:rPr>
              <w:t>Tony Lock</w:t>
            </w:r>
          </w:p>
        </w:tc>
      </w:tr>
      <w:tr w:rsidR="00000000">
        <w:trPr>
          <w:trHeight w:val="600"/>
        </w:trPr>
        <w:tc>
          <w:tcPr>
            <w:tcW w:w="4450" w:type="dxa"/>
            <w:tcBorders>
              <w:left w:val="single" w:sz="4" w:space="0" w:color="000000"/>
              <w:bottom w:val="single" w:sz="4" w:space="0" w:color="000000"/>
              <w:right w:val="single" w:sz="4" w:space="0" w:color="000000"/>
            </w:tcBorders>
            <w:shd w:val="clear" w:color="auto" w:fill="FFFFFF"/>
          </w:tcPr>
          <w:p w:rsidR="00000000" w:rsidRDefault="008E7B3B">
            <w:pPr>
              <w:rPr>
                <w:rFonts w:ascii="Tahoma" w:hAnsi="Tahoma" w:cs="Times New Roman"/>
                <w:color w:val="000000"/>
              </w:rPr>
            </w:pPr>
            <w:r>
              <w:rPr>
                <w:rFonts w:ascii="Tahoma" w:hAnsi="Tahoma" w:cs="Times New Roman"/>
                <w:color w:val="000000"/>
              </w:rPr>
              <w:t>Bill Hay Memorial Shield</w:t>
            </w:r>
            <w:r>
              <w:rPr>
                <w:rFonts w:ascii="Tahoma" w:hAnsi="Tahoma" w:cs="Times New Roman"/>
                <w:color w:val="000000"/>
              </w:rPr>
              <w:br/>
              <w:t>(League Winner Vet 60 Male)</w:t>
            </w:r>
          </w:p>
        </w:tc>
        <w:tc>
          <w:tcPr>
            <w:tcW w:w="4583" w:type="dxa"/>
            <w:tcBorders>
              <w:bottom w:val="single" w:sz="4" w:space="0" w:color="000000"/>
              <w:right w:val="single" w:sz="4" w:space="0" w:color="000000"/>
            </w:tcBorders>
            <w:shd w:val="clear" w:color="auto" w:fill="FFFFFF"/>
          </w:tcPr>
          <w:p w:rsidR="00000000" w:rsidRDefault="008E7B3B">
            <w:r>
              <w:rPr>
                <w:rFonts w:ascii="Tahoma" w:hAnsi="Tahoma" w:cs="Times New Roman"/>
                <w:color w:val="000000"/>
              </w:rPr>
              <w:t>Graham Le Good</w:t>
            </w:r>
          </w:p>
        </w:tc>
      </w:tr>
      <w:tr w:rsidR="00000000">
        <w:trPr>
          <w:trHeight w:val="600"/>
        </w:trPr>
        <w:tc>
          <w:tcPr>
            <w:tcW w:w="4450" w:type="dxa"/>
            <w:tcBorders>
              <w:left w:val="single" w:sz="4" w:space="0" w:color="000000"/>
              <w:bottom w:val="single" w:sz="4" w:space="0" w:color="000000"/>
              <w:right w:val="single" w:sz="4" w:space="0" w:color="000000"/>
            </w:tcBorders>
            <w:shd w:val="clear" w:color="auto" w:fill="FFFFFF"/>
          </w:tcPr>
          <w:p w:rsidR="00000000" w:rsidRDefault="008E7B3B">
            <w:pPr>
              <w:rPr>
                <w:rFonts w:ascii="Tahoma" w:hAnsi="Tahoma" w:cs="Times New Roman"/>
                <w:color w:val="000000"/>
              </w:rPr>
            </w:pPr>
            <w:r>
              <w:rPr>
                <w:rFonts w:ascii="Tahoma" w:hAnsi="Tahoma" w:cs="Times New Roman"/>
                <w:color w:val="000000"/>
              </w:rPr>
              <w:t>Overall League Winner</w:t>
            </w:r>
            <w:r>
              <w:rPr>
                <w:rFonts w:ascii="Tahoma" w:hAnsi="Tahoma" w:cs="Times New Roman"/>
                <w:color w:val="000000"/>
              </w:rPr>
              <w:br/>
              <w:t>Male</w:t>
            </w:r>
          </w:p>
        </w:tc>
        <w:tc>
          <w:tcPr>
            <w:tcW w:w="4583" w:type="dxa"/>
            <w:tcBorders>
              <w:bottom w:val="single" w:sz="4" w:space="0" w:color="000000"/>
              <w:right w:val="single" w:sz="4" w:space="0" w:color="000000"/>
            </w:tcBorders>
            <w:shd w:val="clear" w:color="auto" w:fill="FFFFFF"/>
          </w:tcPr>
          <w:p w:rsidR="00000000" w:rsidRDefault="008E7B3B">
            <w:r>
              <w:rPr>
                <w:rFonts w:ascii="Tahoma" w:hAnsi="Tahoma" w:cs="Times New Roman"/>
                <w:color w:val="000000"/>
              </w:rPr>
              <w:t>Matthew Lock and Sam Upton</w:t>
            </w:r>
          </w:p>
        </w:tc>
      </w:tr>
      <w:tr w:rsidR="00000000">
        <w:trPr>
          <w:trHeight w:val="600"/>
        </w:trPr>
        <w:tc>
          <w:tcPr>
            <w:tcW w:w="4450" w:type="dxa"/>
            <w:tcBorders>
              <w:left w:val="single" w:sz="4" w:space="0" w:color="000000"/>
              <w:bottom w:val="single" w:sz="4" w:space="0" w:color="000000"/>
              <w:right w:val="single" w:sz="4" w:space="0" w:color="000000"/>
            </w:tcBorders>
            <w:shd w:val="clear" w:color="auto" w:fill="FFFFFF"/>
          </w:tcPr>
          <w:p w:rsidR="00000000" w:rsidRDefault="008E7B3B">
            <w:pPr>
              <w:rPr>
                <w:rFonts w:ascii="Tahoma" w:hAnsi="Tahoma" w:cs="Times New Roman"/>
                <w:color w:val="000000"/>
              </w:rPr>
            </w:pPr>
            <w:r>
              <w:rPr>
                <w:rFonts w:ascii="Tahoma" w:hAnsi="Tahoma" w:cs="Times New Roman"/>
                <w:color w:val="000000"/>
              </w:rPr>
              <w:t>Ov</w:t>
            </w:r>
            <w:r>
              <w:rPr>
                <w:rFonts w:ascii="Tahoma" w:hAnsi="Tahoma" w:cs="Times New Roman"/>
                <w:color w:val="000000"/>
              </w:rPr>
              <w:t>erall League Winner</w:t>
            </w:r>
            <w:r>
              <w:rPr>
                <w:rFonts w:ascii="Tahoma" w:hAnsi="Tahoma" w:cs="Times New Roman"/>
                <w:color w:val="000000"/>
              </w:rPr>
              <w:br/>
              <w:t>Female</w:t>
            </w:r>
          </w:p>
        </w:tc>
        <w:tc>
          <w:tcPr>
            <w:tcW w:w="4583" w:type="dxa"/>
            <w:tcBorders>
              <w:bottom w:val="single" w:sz="4" w:space="0" w:color="000000"/>
              <w:right w:val="single" w:sz="4" w:space="0" w:color="000000"/>
            </w:tcBorders>
            <w:shd w:val="clear" w:color="auto" w:fill="FFFFFF"/>
          </w:tcPr>
          <w:p w:rsidR="00000000" w:rsidRDefault="008E7B3B">
            <w:r>
              <w:rPr>
                <w:rFonts w:ascii="Tahoma" w:hAnsi="Tahoma" w:cs="Times New Roman"/>
                <w:color w:val="000000"/>
              </w:rPr>
              <w:t>Lindsey Smith</w:t>
            </w:r>
          </w:p>
        </w:tc>
      </w:tr>
      <w:tr w:rsidR="00000000">
        <w:trPr>
          <w:trHeight w:val="600"/>
        </w:trPr>
        <w:tc>
          <w:tcPr>
            <w:tcW w:w="4450" w:type="dxa"/>
            <w:tcBorders>
              <w:left w:val="single" w:sz="4" w:space="0" w:color="000000"/>
              <w:bottom w:val="single" w:sz="4" w:space="0" w:color="000000"/>
              <w:right w:val="single" w:sz="4" w:space="0" w:color="000000"/>
            </w:tcBorders>
            <w:shd w:val="clear" w:color="auto" w:fill="FFFFFF"/>
          </w:tcPr>
          <w:p w:rsidR="00000000" w:rsidRDefault="008E7B3B">
            <w:pPr>
              <w:rPr>
                <w:rFonts w:ascii="Tahoma" w:hAnsi="Tahoma" w:cs="Times New Roman"/>
                <w:color w:val="000000"/>
              </w:rPr>
            </w:pPr>
            <w:r>
              <w:rPr>
                <w:rFonts w:ascii="Tahoma" w:hAnsi="Tahoma" w:cs="Times New Roman"/>
                <w:color w:val="000000"/>
              </w:rPr>
              <w:t>League Winner</w:t>
            </w:r>
            <w:r>
              <w:rPr>
                <w:rFonts w:ascii="Tahoma" w:hAnsi="Tahoma" w:cs="Times New Roman"/>
                <w:color w:val="000000"/>
              </w:rPr>
              <w:br/>
              <w:t>Senior Male</w:t>
            </w:r>
          </w:p>
        </w:tc>
        <w:tc>
          <w:tcPr>
            <w:tcW w:w="4583" w:type="dxa"/>
            <w:tcBorders>
              <w:bottom w:val="single" w:sz="4" w:space="0" w:color="000000"/>
              <w:right w:val="single" w:sz="4" w:space="0" w:color="000000"/>
            </w:tcBorders>
            <w:shd w:val="clear" w:color="auto" w:fill="FFFFFF"/>
          </w:tcPr>
          <w:p w:rsidR="00000000" w:rsidRDefault="008E7B3B">
            <w:r>
              <w:rPr>
                <w:rFonts w:ascii="Tahoma" w:hAnsi="Tahoma" w:cs="Times New Roman"/>
                <w:color w:val="000000"/>
              </w:rPr>
              <w:t>James Clark</w:t>
            </w:r>
          </w:p>
        </w:tc>
      </w:tr>
      <w:tr w:rsidR="00000000">
        <w:trPr>
          <w:trHeight w:val="600"/>
        </w:trPr>
        <w:tc>
          <w:tcPr>
            <w:tcW w:w="4450" w:type="dxa"/>
            <w:tcBorders>
              <w:left w:val="single" w:sz="4" w:space="0" w:color="000000"/>
              <w:bottom w:val="single" w:sz="4" w:space="0" w:color="000000"/>
              <w:right w:val="single" w:sz="4" w:space="0" w:color="000000"/>
            </w:tcBorders>
            <w:shd w:val="clear" w:color="auto" w:fill="FFFFFF"/>
          </w:tcPr>
          <w:p w:rsidR="00000000" w:rsidRDefault="008E7B3B">
            <w:pPr>
              <w:rPr>
                <w:rFonts w:ascii="Tahoma" w:hAnsi="Tahoma" w:cs="Times New Roman"/>
                <w:color w:val="000000"/>
              </w:rPr>
            </w:pPr>
            <w:r>
              <w:rPr>
                <w:rFonts w:ascii="Tahoma" w:hAnsi="Tahoma" w:cs="Times New Roman"/>
                <w:color w:val="000000"/>
              </w:rPr>
              <w:t>League Winner</w:t>
            </w:r>
            <w:r>
              <w:rPr>
                <w:rFonts w:ascii="Tahoma" w:hAnsi="Tahoma" w:cs="Times New Roman"/>
                <w:color w:val="000000"/>
              </w:rPr>
              <w:br/>
              <w:t>Senior Female</w:t>
            </w:r>
          </w:p>
        </w:tc>
        <w:tc>
          <w:tcPr>
            <w:tcW w:w="4583" w:type="dxa"/>
            <w:tcBorders>
              <w:bottom w:val="single" w:sz="4" w:space="0" w:color="000000"/>
              <w:right w:val="single" w:sz="4" w:space="0" w:color="000000"/>
            </w:tcBorders>
            <w:shd w:val="clear" w:color="auto" w:fill="FFFFFF"/>
          </w:tcPr>
          <w:p w:rsidR="00000000" w:rsidRDefault="008E7B3B">
            <w:r>
              <w:rPr>
                <w:rFonts w:ascii="Tahoma" w:hAnsi="Tahoma" w:cs="Times New Roman"/>
                <w:color w:val="000000"/>
              </w:rPr>
              <w:t>Jade Hewlett</w:t>
            </w:r>
          </w:p>
        </w:tc>
      </w:tr>
      <w:tr w:rsidR="00000000">
        <w:trPr>
          <w:trHeight w:val="600"/>
        </w:trPr>
        <w:tc>
          <w:tcPr>
            <w:tcW w:w="4450" w:type="dxa"/>
            <w:tcBorders>
              <w:left w:val="single" w:sz="4" w:space="0" w:color="000000"/>
              <w:bottom w:val="single" w:sz="4" w:space="0" w:color="000000"/>
              <w:right w:val="single" w:sz="4" w:space="0" w:color="000000"/>
            </w:tcBorders>
            <w:shd w:val="clear" w:color="auto" w:fill="FFFFFF"/>
          </w:tcPr>
          <w:p w:rsidR="00000000" w:rsidRDefault="008E7B3B">
            <w:pPr>
              <w:rPr>
                <w:rFonts w:ascii="Tahoma" w:hAnsi="Tahoma" w:cs="Times New Roman"/>
                <w:color w:val="000000"/>
              </w:rPr>
            </w:pPr>
            <w:r>
              <w:rPr>
                <w:rFonts w:ascii="Tahoma" w:hAnsi="Tahoma" w:cs="Times New Roman"/>
                <w:color w:val="000000"/>
              </w:rPr>
              <w:t>League Winner</w:t>
            </w:r>
            <w:r>
              <w:rPr>
                <w:rFonts w:ascii="Tahoma" w:hAnsi="Tahoma" w:cs="Times New Roman"/>
                <w:color w:val="000000"/>
              </w:rPr>
              <w:br/>
              <w:t>Vet Female</w:t>
            </w:r>
          </w:p>
        </w:tc>
        <w:tc>
          <w:tcPr>
            <w:tcW w:w="4583" w:type="dxa"/>
            <w:tcBorders>
              <w:bottom w:val="single" w:sz="4" w:space="0" w:color="000000"/>
              <w:right w:val="single" w:sz="4" w:space="0" w:color="000000"/>
            </w:tcBorders>
            <w:shd w:val="clear" w:color="auto" w:fill="FFFFFF"/>
          </w:tcPr>
          <w:p w:rsidR="00000000" w:rsidRDefault="008E7B3B">
            <w:r>
              <w:rPr>
                <w:rFonts w:ascii="Tahoma" w:hAnsi="Tahoma" w:cs="Times New Roman"/>
                <w:color w:val="000000"/>
              </w:rPr>
              <w:t>Rachel Stanley-Evans</w:t>
            </w:r>
          </w:p>
        </w:tc>
      </w:tr>
      <w:tr w:rsidR="00000000">
        <w:trPr>
          <w:trHeight w:val="300"/>
        </w:trPr>
        <w:tc>
          <w:tcPr>
            <w:tcW w:w="4450" w:type="dxa"/>
            <w:tcBorders>
              <w:left w:val="single" w:sz="4" w:space="0" w:color="000000"/>
              <w:bottom w:val="single" w:sz="4" w:space="0" w:color="000000"/>
              <w:right w:val="single" w:sz="4" w:space="0" w:color="000000"/>
            </w:tcBorders>
            <w:shd w:val="clear" w:color="auto" w:fill="FFFFFF"/>
          </w:tcPr>
          <w:p w:rsidR="00000000" w:rsidRDefault="008E7B3B">
            <w:pPr>
              <w:rPr>
                <w:rFonts w:ascii="Tahoma" w:hAnsi="Tahoma" w:cs="Times New Roman"/>
                <w:color w:val="000000"/>
              </w:rPr>
            </w:pPr>
            <w:r>
              <w:rPr>
                <w:rFonts w:ascii="Tahoma" w:hAnsi="Tahoma" w:cs="Times New Roman"/>
                <w:color w:val="000000"/>
              </w:rPr>
              <w:t>Ladies Captain Award</w:t>
            </w:r>
          </w:p>
        </w:tc>
        <w:tc>
          <w:tcPr>
            <w:tcW w:w="4583" w:type="dxa"/>
            <w:tcBorders>
              <w:bottom w:val="single" w:sz="4" w:space="0" w:color="000000"/>
              <w:right w:val="single" w:sz="4" w:space="0" w:color="000000"/>
            </w:tcBorders>
            <w:shd w:val="clear" w:color="auto" w:fill="FFFFFF"/>
          </w:tcPr>
          <w:p w:rsidR="00000000" w:rsidRDefault="008E7B3B">
            <w:r>
              <w:rPr>
                <w:rFonts w:ascii="Tahoma" w:hAnsi="Tahoma" w:cs="Times New Roman"/>
                <w:color w:val="000000"/>
              </w:rPr>
              <w:t>Frankie Balkwill</w:t>
            </w:r>
          </w:p>
        </w:tc>
      </w:tr>
    </w:tbl>
    <w:p w:rsidR="00000000" w:rsidRDefault="008E7B3B">
      <w:pPr>
        <w:rPr>
          <w:rFonts w:ascii="Tahoma" w:hAnsi="Tahoma" w:cs="Tahoma"/>
          <w:b/>
          <w:u w:val="single"/>
        </w:rPr>
      </w:pPr>
    </w:p>
    <w:p w:rsidR="00000000" w:rsidRDefault="008E7B3B">
      <w:pPr>
        <w:pageBreakBefore/>
        <w:rPr>
          <w:rFonts w:ascii="Tahoma" w:hAnsi="Tahoma" w:cs="Tahoma"/>
        </w:rPr>
      </w:pPr>
      <w:r>
        <w:rPr>
          <w:rFonts w:ascii="Tahoma" w:hAnsi="Tahoma" w:cs="Tahoma"/>
          <w:b/>
          <w:u w:val="single"/>
        </w:rPr>
        <w:lastRenderedPageBreak/>
        <w:t>London Marathon Draw 2020.</w:t>
      </w:r>
    </w:p>
    <w:p w:rsidR="00000000" w:rsidRDefault="008E7B3B">
      <w:pPr>
        <w:rPr>
          <w:rFonts w:ascii="Tahoma" w:hAnsi="Tahoma" w:cs="Tahoma"/>
        </w:rPr>
      </w:pPr>
    </w:p>
    <w:p w:rsidR="00000000" w:rsidRDefault="008E7B3B">
      <w:pPr>
        <w:rPr>
          <w:rFonts w:ascii="Tahoma" w:hAnsi="Tahoma" w:cs="Tahoma"/>
        </w:rPr>
      </w:pPr>
      <w:r>
        <w:rPr>
          <w:rFonts w:ascii="Tahoma" w:hAnsi="Tahoma" w:cs="Tahoma"/>
        </w:rPr>
        <w:t>Persons wanting to</w:t>
      </w:r>
      <w:r>
        <w:rPr>
          <w:rFonts w:ascii="Tahoma" w:hAnsi="Tahoma" w:cs="Tahoma"/>
        </w:rPr>
        <w:t xml:space="preserve"> enter must have fulfilled the criteria below, AND must have paid WRR membership and EA for 2020 by </w:t>
      </w:r>
      <w:r>
        <w:rPr>
          <w:rFonts w:ascii="Tahoma" w:hAnsi="Tahoma" w:cs="Tahoma"/>
          <w:b/>
          <w:bCs/>
        </w:rPr>
        <w:t>1</w:t>
      </w:r>
      <w:r>
        <w:rPr>
          <w:rFonts w:ascii="Tahoma" w:hAnsi="Tahoma" w:cs="Tahoma"/>
          <w:b/>
          <w:bCs/>
          <w:vertAlign w:val="superscript"/>
        </w:rPr>
        <w:t>st</w:t>
      </w:r>
      <w:r>
        <w:rPr>
          <w:rFonts w:ascii="Tahoma" w:hAnsi="Tahoma" w:cs="Tahoma"/>
          <w:b/>
          <w:bCs/>
        </w:rPr>
        <w:t xml:space="preserve"> December 2019</w:t>
      </w:r>
      <w:r>
        <w:rPr>
          <w:rFonts w:ascii="Tahoma" w:hAnsi="Tahoma" w:cs="Tahoma"/>
        </w:rPr>
        <w:t>.</w:t>
      </w:r>
    </w:p>
    <w:p w:rsidR="00000000" w:rsidRDefault="008E7B3B">
      <w:pPr>
        <w:rPr>
          <w:rFonts w:ascii="Tahoma" w:hAnsi="Tahoma" w:cs="Tahoma"/>
          <w:b/>
          <w:u w:val="single"/>
        </w:rPr>
      </w:pPr>
      <w:r>
        <w:rPr>
          <w:rFonts w:ascii="Tahoma" w:hAnsi="Tahoma" w:cs="Tahoma"/>
        </w:rPr>
        <w:t>The draw will take place after the Xmas Pudding relays on Sunday December (date to be decided) at the WSC, all names will be drawn by Lyn</w:t>
      </w:r>
      <w:r>
        <w:rPr>
          <w:rFonts w:ascii="Tahoma" w:hAnsi="Tahoma" w:cs="Tahoma"/>
        </w:rPr>
        <w:t xml:space="preserve"> Hopkins as in previous years.</w:t>
      </w:r>
    </w:p>
    <w:p w:rsidR="00000000" w:rsidRDefault="008E7B3B">
      <w:pPr>
        <w:rPr>
          <w:rFonts w:ascii="Tahoma" w:hAnsi="Tahoma" w:cs="Tahoma"/>
          <w:b/>
          <w:u w:val="single"/>
        </w:rPr>
      </w:pPr>
    </w:p>
    <w:p w:rsidR="00000000" w:rsidRDefault="008E7B3B">
      <w:pPr>
        <w:rPr>
          <w:rFonts w:ascii="Tahoma" w:hAnsi="Tahoma" w:cs="Tahoma"/>
        </w:rPr>
      </w:pPr>
      <w:r>
        <w:rPr>
          <w:rFonts w:ascii="Tahoma" w:hAnsi="Tahoma" w:cs="Tahoma"/>
          <w:b/>
          <w:u w:val="single"/>
        </w:rPr>
        <w:t>London Marathon 2020.</w:t>
      </w:r>
    </w:p>
    <w:p w:rsidR="00000000" w:rsidRDefault="008E7B3B">
      <w:pPr>
        <w:rPr>
          <w:rFonts w:ascii="Tahoma" w:hAnsi="Tahoma" w:cs="Tahoma"/>
        </w:rPr>
      </w:pPr>
    </w:p>
    <w:p w:rsidR="00000000" w:rsidRDefault="008E7B3B">
      <w:pPr>
        <w:rPr>
          <w:rFonts w:ascii="Tahoma" w:hAnsi="Tahoma" w:cs="Tahoma"/>
        </w:rPr>
      </w:pPr>
      <w:r>
        <w:rPr>
          <w:rFonts w:ascii="Tahoma" w:hAnsi="Tahoma" w:cs="Tahoma"/>
        </w:rPr>
        <w:t>This year’s requirements for the club ballot will be:</w:t>
      </w:r>
    </w:p>
    <w:p w:rsidR="00000000" w:rsidRDefault="008E7B3B">
      <w:pPr>
        <w:numPr>
          <w:ilvl w:val="0"/>
          <w:numId w:val="3"/>
        </w:numPr>
        <w:rPr>
          <w:rFonts w:ascii="Tahoma" w:hAnsi="Tahoma" w:cs="Tahoma"/>
        </w:rPr>
      </w:pPr>
      <w:r>
        <w:rPr>
          <w:rFonts w:ascii="Tahoma" w:hAnsi="Tahoma" w:cs="Tahoma"/>
        </w:rPr>
        <w:t>Entered the London Marathon Ballot for 2019 and received a rejection slip or e-mail. (You must keep the rejection slip as you need to hand this in)</w:t>
      </w:r>
      <w:r>
        <w:rPr>
          <w:rFonts w:ascii="Tahoma" w:hAnsi="Tahoma" w:cs="Tahoma"/>
        </w:rPr>
        <w:t xml:space="preserve">. Please send to Andy Church by </w:t>
      </w:r>
      <w:r>
        <w:rPr>
          <w:rFonts w:ascii="Tahoma" w:hAnsi="Tahoma" w:cs="Tahoma"/>
          <w:b/>
          <w:bCs/>
        </w:rPr>
        <w:t>1</w:t>
      </w:r>
      <w:r>
        <w:rPr>
          <w:rFonts w:ascii="Tahoma" w:hAnsi="Tahoma" w:cs="Tahoma"/>
          <w:b/>
          <w:bCs/>
          <w:vertAlign w:val="superscript"/>
        </w:rPr>
        <w:t>st</w:t>
      </w:r>
      <w:r>
        <w:rPr>
          <w:rFonts w:ascii="Tahoma" w:hAnsi="Tahoma" w:cs="Tahoma"/>
          <w:b/>
          <w:bCs/>
        </w:rPr>
        <w:t xml:space="preserve"> DECEMBER 2019</w:t>
      </w:r>
    </w:p>
    <w:p w:rsidR="00000000" w:rsidRDefault="008E7B3B">
      <w:pPr>
        <w:numPr>
          <w:ilvl w:val="0"/>
          <w:numId w:val="3"/>
        </w:numPr>
        <w:rPr>
          <w:rFonts w:ascii="Tahoma" w:hAnsi="Tahoma" w:cs="Tahoma"/>
        </w:rPr>
      </w:pPr>
      <w:r>
        <w:rPr>
          <w:rFonts w:ascii="Tahoma" w:hAnsi="Tahoma" w:cs="Tahoma"/>
        </w:rPr>
        <w:t>Complete the WRR league, 8 races total, 4 in each half. (2019 Season)</w:t>
      </w:r>
    </w:p>
    <w:p w:rsidR="00000000" w:rsidRDefault="008E7B3B">
      <w:pPr>
        <w:numPr>
          <w:ilvl w:val="0"/>
          <w:numId w:val="3"/>
        </w:numPr>
        <w:rPr>
          <w:rFonts w:ascii="Tahoma" w:hAnsi="Tahoma" w:cs="Tahoma"/>
        </w:rPr>
      </w:pPr>
      <w:r>
        <w:rPr>
          <w:rFonts w:ascii="Tahoma" w:hAnsi="Tahoma" w:cs="Tahoma"/>
        </w:rPr>
        <w:t xml:space="preserve">Paid WRR membership and EA for next year (2020) </w:t>
      </w:r>
    </w:p>
    <w:p w:rsidR="00000000" w:rsidRDefault="008E7B3B">
      <w:pPr>
        <w:numPr>
          <w:ilvl w:val="0"/>
          <w:numId w:val="3"/>
        </w:numPr>
        <w:rPr>
          <w:rFonts w:ascii="Tahoma" w:hAnsi="Tahoma" w:cs="Tahoma"/>
        </w:rPr>
      </w:pPr>
      <w:r>
        <w:rPr>
          <w:rFonts w:ascii="Tahoma" w:hAnsi="Tahoma" w:cs="Tahoma"/>
        </w:rPr>
        <w:t>Been a WRR member and EA affiliated on or before 1</w:t>
      </w:r>
      <w:r>
        <w:rPr>
          <w:rFonts w:ascii="Tahoma" w:hAnsi="Tahoma" w:cs="Tahoma"/>
          <w:vertAlign w:val="superscript"/>
        </w:rPr>
        <w:t>st</w:t>
      </w:r>
      <w:r>
        <w:rPr>
          <w:rFonts w:ascii="Tahoma" w:hAnsi="Tahoma" w:cs="Tahoma"/>
        </w:rPr>
        <w:t xml:space="preserve"> April 2019</w:t>
      </w:r>
    </w:p>
    <w:p w:rsidR="00000000" w:rsidRDefault="008E7B3B">
      <w:pPr>
        <w:numPr>
          <w:ilvl w:val="0"/>
          <w:numId w:val="3"/>
        </w:numPr>
        <w:rPr>
          <w:rFonts w:ascii="Tahoma" w:hAnsi="Tahoma" w:cs="Tahoma"/>
          <w:b/>
          <w:bCs/>
        </w:rPr>
      </w:pPr>
      <w:r>
        <w:rPr>
          <w:rFonts w:ascii="Tahoma" w:hAnsi="Tahoma" w:cs="Tahoma"/>
        </w:rPr>
        <w:t>On the WRR short run ro</w:t>
      </w:r>
      <w:r>
        <w:rPr>
          <w:rFonts w:ascii="Tahoma" w:hAnsi="Tahoma" w:cs="Tahoma"/>
        </w:rPr>
        <w:t>ta and actually participate! Or on the Junior rota.</w:t>
      </w:r>
    </w:p>
    <w:p w:rsidR="00000000" w:rsidRDefault="008E7B3B">
      <w:pPr>
        <w:numPr>
          <w:ilvl w:val="0"/>
          <w:numId w:val="3"/>
        </w:numPr>
        <w:rPr>
          <w:rFonts w:ascii="Tahoma" w:hAnsi="Tahoma" w:cs="Tahoma"/>
        </w:rPr>
      </w:pPr>
      <w:r>
        <w:rPr>
          <w:rFonts w:ascii="Tahoma" w:hAnsi="Tahoma" w:cs="Tahoma"/>
          <w:b/>
          <w:bCs/>
        </w:rPr>
        <w:t>Marshal either Witney 10, Eynsham challenge(our leg), Club handicap</w:t>
      </w:r>
    </w:p>
    <w:p w:rsidR="00000000" w:rsidRDefault="008E7B3B">
      <w:pPr>
        <w:rPr>
          <w:rFonts w:ascii="Tahoma" w:hAnsi="Tahoma" w:cs="Tahoma"/>
        </w:rPr>
      </w:pPr>
    </w:p>
    <w:p w:rsidR="00000000" w:rsidRDefault="008E7B3B">
      <w:pPr>
        <w:rPr>
          <w:rFonts w:ascii="Tahoma" w:hAnsi="Tahoma" w:cs="Tahoma"/>
          <w:b/>
          <w:bCs/>
        </w:rPr>
      </w:pPr>
    </w:p>
    <w:p w:rsidR="00000000" w:rsidRDefault="008E7B3B">
      <w:pPr>
        <w:rPr>
          <w:rFonts w:ascii="Tahoma" w:hAnsi="Tahoma" w:cs="Tahoma"/>
          <w:bCs/>
        </w:rPr>
      </w:pPr>
      <w:r>
        <w:rPr>
          <w:rFonts w:ascii="Tahoma" w:hAnsi="Tahoma" w:cs="Tahoma"/>
          <w:bCs/>
        </w:rPr>
        <w:t xml:space="preserve">The </w:t>
      </w:r>
      <w:r>
        <w:rPr>
          <w:rFonts w:ascii="Tahoma" w:hAnsi="Tahoma" w:cs="Tahoma"/>
          <w:b/>
          <w:bCs/>
        </w:rPr>
        <w:t>first</w:t>
      </w:r>
      <w:r>
        <w:rPr>
          <w:rFonts w:ascii="Tahoma" w:hAnsi="Tahoma" w:cs="Tahoma"/>
          <w:bCs/>
        </w:rPr>
        <w:t xml:space="preserve"> place drawn will be for those who have not run the London Marathon before</w:t>
      </w:r>
    </w:p>
    <w:p w:rsidR="00000000" w:rsidRDefault="008E7B3B">
      <w:pPr>
        <w:rPr>
          <w:rFonts w:ascii="Tahoma" w:hAnsi="Tahoma" w:cs="Tahoma"/>
          <w:bCs/>
        </w:rPr>
      </w:pPr>
      <w:r>
        <w:rPr>
          <w:rFonts w:ascii="Tahoma" w:hAnsi="Tahoma" w:cs="Tahoma"/>
          <w:bCs/>
        </w:rPr>
        <w:t xml:space="preserve">The next places will be all other people who have </w:t>
      </w:r>
      <w:r>
        <w:rPr>
          <w:rFonts w:ascii="Tahoma" w:hAnsi="Tahoma" w:cs="Tahoma"/>
          <w:bCs/>
        </w:rPr>
        <w:t xml:space="preserve">fulfilled the above criteria and did </w:t>
      </w:r>
      <w:r>
        <w:rPr>
          <w:rFonts w:ascii="Tahoma" w:hAnsi="Tahoma" w:cs="Tahoma"/>
          <w:b/>
          <w:bCs/>
        </w:rPr>
        <w:t>not</w:t>
      </w:r>
      <w:r>
        <w:rPr>
          <w:rFonts w:ascii="Tahoma" w:hAnsi="Tahoma" w:cs="Tahoma"/>
          <w:bCs/>
        </w:rPr>
        <w:t xml:space="preserve"> have a club place in the ballot this year.</w:t>
      </w:r>
    </w:p>
    <w:p w:rsidR="00000000" w:rsidRDefault="008E7B3B">
      <w:pPr>
        <w:rPr>
          <w:rFonts w:ascii="Tahoma" w:hAnsi="Tahoma" w:cs="Tahoma"/>
          <w:bCs/>
        </w:rPr>
      </w:pPr>
      <w:r>
        <w:rPr>
          <w:rFonts w:ascii="Tahoma" w:hAnsi="Tahoma" w:cs="Tahoma"/>
          <w:bCs/>
        </w:rPr>
        <w:t>If there are any places left then it will be for people who had London marathon club places this year but also fulfil the above criteria.</w:t>
      </w:r>
    </w:p>
    <w:p w:rsidR="00000000" w:rsidRDefault="008E7B3B">
      <w:pPr>
        <w:rPr>
          <w:rFonts w:ascii="Tahoma" w:hAnsi="Tahoma" w:cs="Tahoma"/>
          <w:bCs/>
        </w:rPr>
      </w:pPr>
    </w:p>
    <w:p w:rsidR="00000000" w:rsidRDefault="008E7B3B">
      <w:pPr>
        <w:rPr>
          <w:rFonts w:ascii="Tahoma" w:hAnsi="Tahoma" w:cs="Tahoma"/>
          <w:bCs/>
        </w:rPr>
      </w:pPr>
    </w:p>
    <w:p w:rsidR="00000000" w:rsidRDefault="008E7B3B">
      <w:pPr>
        <w:rPr>
          <w:rFonts w:ascii="Tahoma" w:hAnsi="Tahoma" w:cs="Tahoma"/>
        </w:rPr>
      </w:pPr>
      <w:r>
        <w:rPr>
          <w:rFonts w:ascii="Tahoma" w:hAnsi="Tahoma" w:cs="Tahoma"/>
          <w:bCs/>
        </w:rPr>
        <w:t>We do not know how many places w</w:t>
      </w:r>
      <w:r>
        <w:rPr>
          <w:rFonts w:ascii="Tahoma" w:hAnsi="Tahoma" w:cs="Tahoma"/>
          <w:bCs/>
        </w:rPr>
        <w:t>e will receive yet.</w:t>
      </w:r>
    </w:p>
    <w:p w:rsidR="00000000" w:rsidRDefault="008E7B3B">
      <w:pPr>
        <w:rPr>
          <w:rFonts w:ascii="Tahoma" w:hAnsi="Tahoma" w:cs="Tahoma"/>
        </w:rPr>
      </w:pPr>
    </w:p>
    <w:p w:rsidR="00000000" w:rsidRDefault="008E7B3B">
      <w:pPr>
        <w:rPr>
          <w:rFonts w:ascii="Tahoma" w:hAnsi="Tahoma" w:cs="Tahoma"/>
        </w:rPr>
      </w:pPr>
      <w:r>
        <w:rPr>
          <w:rFonts w:ascii="Tahoma" w:hAnsi="Tahoma" w:cs="Tahoma"/>
        </w:rPr>
        <w:t xml:space="preserve">Please use the WRR membership renewal forms on the website </w:t>
      </w:r>
      <w:hyperlink r:id="rId14" w:history="1">
        <w:r>
          <w:rPr>
            <w:rStyle w:val="Hyperlink"/>
            <w:rFonts w:ascii="Tahoma" w:hAnsi="Tahoma" w:cs="Tahoma"/>
          </w:rPr>
          <w:t>here</w:t>
        </w:r>
      </w:hyperlink>
      <w:r>
        <w:rPr>
          <w:rFonts w:ascii="Tahoma" w:hAnsi="Tahoma" w:cs="Tahoma"/>
        </w:rPr>
        <w:t xml:space="preserve"> </w:t>
      </w:r>
    </w:p>
    <w:p w:rsidR="00000000" w:rsidRDefault="008E7B3B">
      <w:pPr>
        <w:rPr>
          <w:rFonts w:ascii="Tahoma" w:hAnsi="Tahoma" w:cs="Tahoma"/>
        </w:rPr>
      </w:pPr>
    </w:p>
    <w:p w:rsidR="00000000" w:rsidRDefault="008E7B3B">
      <w:pPr>
        <w:rPr>
          <w:rFonts w:ascii="Tahoma" w:hAnsi="Tahoma" w:cs="Tahoma"/>
        </w:rPr>
      </w:pPr>
    </w:p>
    <w:p w:rsidR="00000000" w:rsidRDefault="008E7B3B">
      <w:pPr>
        <w:pageBreakBefore/>
        <w:rPr>
          <w:rFonts w:ascii="Tahoma" w:hAnsi="Tahoma" w:cs="Tahoma"/>
        </w:rPr>
      </w:pPr>
      <w:r>
        <w:rPr>
          <w:rFonts w:ascii="Tahoma" w:hAnsi="Tahoma" w:cs="Tahoma"/>
          <w:b/>
          <w:bCs/>
        </w:rPr>
        <w:lastRenderedPageBreak/>
        <w:t>WRR BOBBLE HATS</w:t>
      </w:r>
      <w:r>
        <w:rPr>
          <w:rFonts w:ascii="Tahoma" w:hAnsi="Tahoma" w:cs="Tahoma"/>
        </w:rPr>
        <w:br/>
      </w:r>
      <w:r>
        <w:rPr>
          <w:rFonts w:ascii="Tahoma" w:hAnsi="Tahoma" w:cs="Tahoma"/>
        </w:rPr>
        <w:br/>
        <w:t xml:space="preserve">Bertie is now taking orders for new club bobble hats. The price is £19.50. If you would </w:t>
      </w:r>
      <w:r>
        <w:rPr>
          <w:rFonts w:ascii="Tahoma" w:hAnsi="Tahoma" w:cs="Tahoma"/>
        </w:rPr>
        <w:t>like to order one please let him know and make payment ASAP. The lead time is 13 weeks but if we get the order in soon it will be less.</w:t>
      </w:r>
      <w:r>
        <w:rPr>
          <w:rFonts w:ascii="Tahoma" w:hAnsi="Tahoma" w:cs="Tahoma"/>
        </w:rPr>
        <w:br/>
      </w:r>
      <w:r>
        <w:rPr>
          <w:rFonts w:ascii="Tahoma" w:hAnsi="Tahoma" w:cs="Tahoma"/>
        </w:rPr>
        <w:br/>
        <w:t>Payment by BACS is the same account as the membership with the reference of hat.</w:t>
      </w:r>
      <w:r>
        <w:rPr>
          <w:rFonts w:ascii="Tahoma" w:hAnsi="Tahoma" w:cs="Tahoma"/>
        </w:rPr>
        <w:br/>
        <w:t>Payment by cheque made payable to Witn</w:t>
      </w:r>
      <w:r>
        <w:rPr>
          <w:rFonts w:ascii="Tahoma" w:hAnsi="Tahoma" w:cs="Tahoma"/>
        </w:rPr>
        <w:t>ey roadrunners.</w:t>
      </w:r>
      <w:r>
        <w:rPr>
          <w:rFonts w:ascii="Tahoma" w:hAnsi="Tahoma" w:cs="Tahoma"/>
        </w:rPr>
        <w:br/>
        <w:t>Payment by cash in a envelope with your name on it.</w:t>
      </w:r>
      <w:r>
        <w:rPr>
          <w:rFonts w:ascii="Tahoma" w:hAnsi="Tahoma" w:cs="Tahoma"/>
        </w:rPr>
        <w:br/>
        <w:t xml:space="preserve">If you are paying by BACS you will need to email Bertie to confirm </w:t>
      </w:r>
      <w:hyperlink r:id="rId15" w:history="1">
        <w:r>
          <w:rPr>
            <w:rStyle w:val="Hyperlink"/>
            <w:rFonts w:ascii="Tahoma" w:hAnsi="Tahoma" w:cs="Tahoma"/>
          </w:rPr>
          <w:t>bertiewrr@gmail.com</w:t>
        </w:r>
      </w:hyperlink>
    </w:p>
    <w:p w:rsidR="00000000" w:rsidRDefault="008E7B3B">
      <w:pPr>
        <w:rPr>
          <w:rFonts w:ascii="Tahoma" w:hAnsi="Tahoma" w:cs="Tahoma"/>
        </w:rPr>
      </w:pPr>
    </w:p>
    <w:p w:rsidR="00000000" w:rsidRDefault="008E7B3B"/>
    <w:p w:rsidR="00000000" w:rsidRDefault="008E7B3B"/>
    <w:p w:rsidR="00000000" w:rsidRDefault="008E7B3B"/>
    <w:p w:rsidR="00000000" w:rsidRDefault="008E7B3B">
      <w:pPr>
        <w:rPr>
          <w:rFonts w:ascii="Tahoma" w:hAnsi="Tahoma" w:cs="Tahoma"/>
        </w:rPr>
      </w:pPr>
      <w:r>
        <w:rPr>
          <w:rFonts w:ascii="Tahoma" w:hAnsi="Tahoma" w:cs="Tahoma"/>
          <w:b/>
          <w:bCs/>
        </w:rPr>
        <w:t>WRR race kit in stock</w:t>
      </w:r>
    </w:p>
    <w:p w:rsidR="00000000" w:rsidRDefault="008E7B3B">
      <w:pPr>
        <w:rPr>
          <w:rFonts w:ascii="Tahoma" w:hAnsi="Tahoma" w:cs="Tahoma"/>
        </w:rPr>
      </w:pPr>
    </w:p>
    <w:p w:rsidR="00000000" w:rsidRDefault="008E7B3B">
      <w:pPr>
        <w:rPr>
          <w:rFonts w:ascii="Tahoma" w:hAnsi="Tahoma" w:cs="Tahoma"/>
        </w:rPr>
      </w:pPr>
      <w:r>
        <w:rPr>
          <w:rFonts w:ascii="Tahoma" w:hAnsi="Tahoma" w:cs="Tahoma"/>
          <w:b/>
          <w:bCs/>
        </w:rPr>
        <w:t>Ladies</w:t>
      </w:r>
      <w:r>
        <w:rPr>
          <w:rFonts w:ascii="Tahoma" w:hAnsi="Tahoma" w:cs="Tahoma"/>
        </w:rPr>
        <w:t xml:space="preserve"> - £23 each</w:t>
      </w:r>
    </w:p>
    <w:p w:rsidR="00000000" w:rsidRDefault="008E7B3B">
      <w:pPr>
        <w:rPr>
          <w:rFonts w:ascii="Tahoma" w:hAnsi="Tahoma" w:cs="Tahoma"/>
        </w:rPr>
      </w:pPr>
      <w:r>
        <w:rPr>
          <w:rFonts w:ascii="Tahoma" w:hAnsi="Tahoma" w:cs="Tahoma"/>
        </w:rPr>
        <w:tab/>
        <w:t>T-Shirts - S</w:t>
      </w:r>
      <w:r>
        <w:rPr>
          <w:rFonts w:ascii="Tahoma" w:hAnsi="Tahoma" w:cs="Tahoma"/>
        </w:rPr>
        <w:t xml:space="preserve">izes 8 to 16 </w:t>
      </w:r>
    </w:p>
    <w:p w:rsidR="00000000" w:rsidRDefault="008E7B3B">
      <w:pPr>
        <w:rPr>
          <w:rFonts w:ascii="Tahoma" w:hAnsi="Tahoma" w:cs="Tahoma"/>
        </w:rPr>
      </w:pPr>
      <w:r>
        <w:rPr>
          <w:rFonts w:ascii="Tahoma" w:hAnsi="Tahoma" w:cs="Tahoma"/>
        </w:rPr>
        <w:tab/>
        <w:t>Vests - Sizes 8 to 16</w:t>
      </w:r>
    </w:p>
    <w:p w:rsidR="00000000" w:rsidRDefault="008E7B3B">
      <w:pPr>
        <w:rPr>
          <w:rFonts w:ascii="Tahoma" w:hAnsi="Tahoma" w:cs="Tahoma"/>
        </w:rPr>
      </w:pPr>
    </w:p>
    <w:p w:rsidR="00000000" w:rsidRDefault="008E7B3B">
      <w:pPr>
        <w:rPr>
          <w:rFonts w:ascii="Tahoma" w:hAnsi="Tahoma" w:cs="Tahoma"/>
        </w:rPr>
      </w:pPr>
      <w:r>
        <w:rPr>
          <w:rFonts w:ascii="Tahoma" w:hAnsi="Tahoma" w:cs="Tahoma"/>
          <w:b/>
          <w:bCs/>
        </w:rPr>
        <w:t xml:space="preserve">Men's </w:t>
      </w:r>
      <w:r>
        <w:rPr>
          <w:rFonts w:ascii="Tahoma" w:hAnsi="Tahoma" w:cs="Tahoma"/>
        </w:rPr>
        <w:t>- £23 each</w:t>
      </w:r>
    </w:p>
    <w:p w:rsidR="00000000" w:rsidRDefault="008E7B3B">
      <w:pPr>
        <w:rPr>
          <w:rFonts w:ascii="Tahoma" w:hAnsi="Tahoma" w:cs="Tahoma"/>
        </w:rPr>
      </w:pPr>
      <w:r>
        <w:rPr>
          <w:rFonts w:ascii="Tahoma" w:hAnsi="Tahoma" w:cs="Tahoma"/>
        </w:rPr>
        <w:tab/>
        <w:t>T-shirts - Sizes Large</w:t>
      </w:r>
    </w:p>
    <w:p w:rsidR="00000000" w:rsidRDefault="008E7B3B">
      <w:pPr>
        <w:rPr>
          <w:rFonts w:ascii="Tahoma" w:hAnsi="Tahoma" w:cs="Tahoma"/>
        </w:rPr>
      </w:pPr>
      <w:r>
        <w:rPr>
          <w:rFonts w:ascii="Tahoma" w:hAnsi="Tahoma" w:cs="Tahoma"/>
        </w:rPr>
        <w:tab/>
        <w:t>Vests - Small and Extra Large</w:t>
      </w:r>
    </w:p>
    <w:p w:rsidR="00000000" w:rsidRDefault="008E7B3B">
      <w:pPr>
        <w:rPr>
          <w:rFonts w:ascii="Tahoma" w:hAnsi="Tahoma" w:cs="Tahoma"/>
        </w:rPr>
      </w:pPr>
    </w:p>
    <w:p w:rsidR="00000000" w:rsidRDefault="008E7B3B">
      <w:pPr>
        <w:rPr>
          <w:rFonts w:ascii="Tahoma" w:hAnsi="Tahoma" w:cs="Tahoma"/>
        </w:rPr>
      </w:pPr>
      <w:r>
        <w:rPr>
          <w:rFonts w:ascii="Tahoma" w:hAnsi="Tahoma" w:cs="Tahoma"/>
          <w:b/>
          <w:bCs/>
        </w:rPr>
        <w:t>Hoodies</w:t>
      </w:r>
      <w:r>
        <w:rPr>
          <w:rFonts w:ascii="Tahoma" w:hAnsi="Tahoma" w:cs="Tahoma"/>
        </w:rPr>
        <w:t xml:space="preserve"> - zipped - £22 each</w:t>
      </w:r>
    </w:p>
    <w:p w:rsidR="00000000" w:rsidRDefault="008E7B3B">
      <w:pPr>
        <w:rPr>
          <w:rFonts w:ascii="Tahoma" w:hAnsi="Tahoma" w:cs="Tahoma"/>
        </w:rPr>
      </w:pPr>
      <w:r>
        <w:rPr>
          <w:rFonts w:ascii="Tahoma" w:hAnsi="Tahoma" w:cs="Tahoma"/>
        </w:rPr>
        <w:tab/>
        <w:t xml:space="preserve">Small to Extra Large - </w:t>
      </w:r>
    </w:p>
    <w:p w:rsidR="00000000" w:rsidRDefault="008E7B3B">
      <w:pPr>
        <w:rPr>
          <w:rFonts w:ascii="Tahoma" w:hAnsi="Tahoma" w:cs="Tahoma"/>
        </w:rPr>
      </w:pPr>
    </w:p>
    <w:p w:rsidR="00000000" w:rsidRDefault="008E7B3B">
      <w:pPr>
        <w:rPr>
          <w:rFonts w:ascii="Tahoma" w:hAnsi="Tahoma" w:cs="Tahoma"/>
        </w:rPr>
      </w:pPr>
      <w:r>
        <w:rPr>
          <w:rFonts w:ascii="Tahoma" w:hAnsi="Tahoma" w:cs="Tahoma"/>
          <w:b/>
          <w:bCs/>
        </w:rPr>
        <w:t>Hoodies</w:t>
      </w:r>
      <w:r>
        <w:rPr>
          <w:rFonts w:ascii="Tahoma" w:hAnsi="Tahoma" w:cs="Tahoma"/>
        </w:rPr>
        <w:t xml:space="preserve"> - non-zipped - £15 each - Old stock</w:t>
      </w:r>
    </w:p>
    <w:p w:rsidR="00000000" w:rsidRDefault="008E7B3B">
      <w:pPr>
        <w:rPr>
          <w:rFonts w:ascii="Tahoma" w:hAnsi="Tahoma" w:cs="Tahoma"/>
        </w:rPr>
      </w:pPr>
      <w:r>
        <w:rPr>
          <w:rFonts w:ascii="Tahoma" w:hAnsi="Tahoma" w:cs="Tahoma"/>
        </w:rPr>
        <w:tab/>
        <w:t>1 x Large and 2 x Extra Large</w:t>
      </w:r>
    </w:p>
    <w:p w:rsidR="00000000" w:rsidRDefault="008E7B3B">
      <w:pPr>
        <w:rPr>
          <w:rFonts w:ascii="Tahoma" w:hAnsi="Tahoma" w:cs="Tahoma"/>
        </w:rPr>
      </w:pPr>
    </w:p>
    <w:p w:rsidR="00000000" w:rsidRDefault="008E7B3B">
      <w:pPr>
        <w:rPr>
          <w:rFonts w:ascii="Tahoma" w:hAnsi="Tahoma" w:cs="Tahoma"/>
        </w:rPr>
      </w:pPr>
      <w:r>
        <w:rPr>
          <w:rFonts w:ascii="Tahoma" w:hAnsi="Tahoma" w:cs="Tahoma"/>
        </w:rPr>
        <w:t xml:space="preserve">If you require </w:t>
      </w:r>
      <w:r>
        <w:rPr>
          <w:rFonts w:ascii="Tahoma" w:hAnsi="Tahoma" w:cs="Tahoma"/>
        </w:rPr>
        <w:t xml:space="preserve">race kit please contact me at </w:t>
      </w:r>
      <w:hyperlink r:id="rId16" w:history="1">
        <w:r>
          <w:rPr>
            <w:rStyle w:val="Hyperlink"/>
            <w:rFonts w:ascii="Tahoma" w:hAnsi="Tahoma" w:cs="Tahoma"/>
          </w:rPr>
          <w:t>lynhopkins2@yahoo.co.uk</w:t>
        </w:r>
      </w:hyperlink>
    </w:p>
    <w:p w:rsidR="00000000" w:rsidRDefault="008E7B3B">
      <w:pPr>
        <w:rPr>
          <w:rFonts w:ascii="Tahoma" w:hAnsi="Tahoma" w:cs="Tahoma"/>
        </w:rPr>
      </w:pPr>
    </w:p>
    <w:p w:rsidR="00000000" w:rsidRDefault="008E7B3B">
      <w:pPr>
        <w:pStyle w:val="Normal0"/>
        <w:pageBreakBefore/>
        <w:rPr>
          <w:rFonts w:ascii="Tahoma" w:hAnsi="Tahoma" w:cs="Tahoma"/>
          <w:b/>
          <w:bCs/>
        </w:rPr>
      </w:pPr>
      <w:r>
        <w:rPr>
          <w:rFonts w:ascii="Tahoma" w:hAnsi="Tahoma" w:cs="Tahoma"/>
          <w:b/>
          <w:bCs/>
          <w:color w:val="000000"/>
        </w:rPr>
        <w:lastRenderedPageBreak/>
        <w:t>This</w:t>
      </w:r>
      <w:r>
        <w:rPr>
          <w:rFonts w:ascii="Tahoma" w:hAnsi="Tahoma" w:cs="Tahoma"/>
          <w:b/>
          <w:bCs/>
          <w:color w:val="000000"/>
        </w:rPr>
        <w:t xml:space="preserve"> </w:t>
      </w:r>
      <w:r>
        <w:rPr>
          <w:rFonts w:ascii="Tahoma" w:eastAsia="Tahoma" w:hAnsi="Tahoma" w:cs="Tahoma"/>
          <w:b/>
          <w:bCs/>
        </w:rPr>
        <w:t>week</w:t>
      </w:r>
    </w:p>
    <w:p w:rsidR="00000000" w:rsidRDefault="008E7B3B">
      <w:pPr>
        <w:rPr>
          <w:rFonts w:ascii="Tahoma" w:hAnsi="Tahoma" w:cs="Tahoma"/>
        </w:rPr>
      </w:pPr>
      <w:r>
        <w:rPr>
          <w:rFonts w:ascii="Tahoma" w:hAnsi="Tahoma" w:cs="Tahoma"/>
          <w:b/>
          <w:bCs/>
        </w:rPr>
        <w:t>Tuesday 22</w:t>
      </w:r>
      <w:r>
        <w:rPr>
          <w:rFonts w:ascii="Tahoma" w:hAnsi="Tahoma" w:cs="Tahoma"/>
          <w:b/>
          <w:bCs/>
          <w:vertAlign w:val="superscript"/>
        </w:rPr>
        <w:t>nd</w:t>
      </w:r>
      <w:r>
        <w:rPr>
          <w:rFonts w:ascii="Tahoma" w:hAnsi="Tahoma" w:cs="Tahoma"/>
          <w:b/>
          <w:bCs/>
        </w:rPr>
        <w:t xml:space="preserve"> </w:t>
      </w:r>
      <w:r>
        <w:rPr>
          <w:rFonts w:ascii="Tahoma" w:hAnsi="Tahoma" w:cs="Tahoma"/>
          <w:b/>
          <w:bCs/>
        </w:rPr>
        <w:t xml:space="preserve"> </w:t>
      </w:r>
    </w:p>
    <w:p w:rsidR="00000000" w:rsidRDefault="008E7B3B">
      <w:pPr>
        <w:rPr>
          <w:rFonts w:ascii="Tahoma" w:hAnsi="Tahoma" w:cs="Tahoma"/>
        </w:rPr>
      </w:pPr>
      <w:r>
        <w:rPr>
          <w:rFonts w:ascii="Tahoma" w:hAnsi="Tahoma" w:cs="Tahoma"/>
        </w:rPr>
        <w:tab/>
        <w:t>Location:</w:t>
      </w:r>
      <w:r>
        <w:rPr>
          <w:rFonts w:ascii="Tahoma" w:hAnsi="Tahoma" w:cs="Tahoma"/>
        </w:rPr>
        <w:tab/>
      </w:r>
      <w:r>
        <w:rPr>
          <w:rFonts w:ascii="Tahoma" w:hAnsi="Tahoma" w:cs="Tahoma"/>
        </w:rPr>
        <w:tab/>
        <w:t>New Yatt Road/Vanner Road</w:t>
      </w:r>
    </w:p>
    <w:p w:rsidR="00000000" w:rsidRDefault="008E7B3B">
      <w:pPr>
        <w:rPr>
          <w:rFonts w:ascii="Tahoma" w:hAnsi="Tahoma" w:cs="Tahoma"/>
        </w:rPr>
      </w:pPr>
      <w:r>
        <w:rPr>
          <w:rFonts w:ascii="Tahoma" w:hAnsi="Tahoma" w:cs="Tahoma"/>
        </w:rPr>
        <w:tab/>
        <w:t>Effort Session:</w:t>
      </w:r>
      <w:r>
        <w:rPr>
          <w:rFonts w:ascii="Tahoma" w:hAnsi="Tahoma" w:cs="Tahoma"/>
        </w:rPr>
        <w:tab/>
        <w:t>2 x 800m</w:t>
      </w:r>
    </w:p>
    <w:p w:rsidR="00000000" w:rsidRDefault="008E7B3B">
      <w:pPr>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t>4 x 200m</w:t>
      </w:r>
    </w:p>
    <w:p w:rsidR="00000000" w:rsidRDefault="008E7B3B">
      <w:pPr>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t>2 x 800m</w:t>
      </w:r>
    </w:p>
    <w:p w:rsidR="00000000" w:rsidRDefault="008E7B3B">
      <w:pPr>
        <w:rPr>
          <w:rFonts w:ascii="Tahoma" w:hAnsi="Tahoma" w:cs="Tahoma"/>
        </w:rPr>
      </w:pPr>
      <w:r>
        <w:rPr>
          <w:rFonts w:ascii="Tahoma" w:hAnsi="Tahoma" w:cs="Tahoma"/>
        </w:rPr>
        <w:tab/>
        <w:t>Time:</w:t>
      </w:r>
      <w:r>
        <w:rPr>
          <w:rFonts w:ascii="Tahoma" w:hAnsi="Tahoma" w:cs="Tahoma"/>
        </w:rPr>
        <w:tab/>
      </w:r>
      <w:r>
        <w:rPr>
          <w:rFonts w:ascii="Tahoma" w:hAnsi="Tahoma" w:cs="Tahoma"/>
        </w:rPr>
        <w:tab/>
      </w:r>
      <w:r>
        <w:rPr>
          <w:rFonts w:ascii="Tahoma" w:hAnsi="Tahoma" w:cs="Tahoma"/>
        </w:rPr>
        <w:tab/>
        <w:t>7pm at Sports Centre</w:t>
      </w:r>
    </w:p>
    <w:p w:rsidR="00000000" w:rsidRDefault="008E7B3B">
      <w:pPr>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t xml:space="preserve">7:10 </w:t>
      </w:r>
      <w:r>
        <w:rPr>
          <w:rFonts w:ascii="Tahoma" w:hAnsi="Tahoma" w:cs="Tahoma"/>
        </w:rPr>
        <w:t>at the WODC Offices near Wood Green</w:t>
      </w:r>
    </w:p>
    <w:p w:rsidR="00000000" w:rsidRDefault="008E7B3B">
      <w:pPr>
        <w:rPr>
          <w:rFonts w:ascii="Tahoma" w:hAnsi="Tahoma" w:cs="Tahoma"/>
        </w:rPr>
      </w:pPr>
    </w:p>
    <w:p w:rsidR="00000000" w:rsidRDefault="008E7B3B">
      <w:pPr>
        <w:rPr>
          <w:rFonts w:ascii="Tahoma" w:hAnsi="Tahoma"/>
          <w:b/>
          <w:bCs/>
        </w:rPr>
      </w:pPr>
      <w:r>
        <w:rPr>
          <w:rFonts w:ascii="Tahoma" w:eastAsia="Tahoma" w:hAnsi="Tahoma" w:cs="Tahoma"/>
          <w:b/>
        </w:rPr>
        <w:t>Thursday 24</w:t>
      </w:r>
      <w:r>
        <w:rPr>
          <w:rFonts w:ascii="Tahoma" w:eastAsia="Tahoma" w:hAnsi="Tahoma" w:cs="Tahoma"/>
          <w:b/>
          <w:vertAlign w:val="superscript"/>
        </w:rPr>
        <w:t>th</w:t>
      </w:r>
      <w:r>
        <w:rPr>
          <w:rFonts w:ascii="Tahoma" w:eastAsia="Tahoma" w:hAnsi="Tahoma" w:cs="Tahoma"/>
          <w:b/>
        </w:rPr>
        <w:t xml:space="preserve"> </w:t>
      </w:r>
      <w:r>
        <w:rPr>
          <w:rFonts w:ascii="Tahoma" w:eastAsia="Tahoma" w:hAnsi="Tahoma" w:cs="Tahoma"/>
          <w:b/>
        </w:rPr>
        <w:t xml:space="preserve"> </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2050"/>
        <w:gridCol w:w="1933"/>
        <w:gridCol w:w="1950"/>
        <w:gridCol w:w="3034"/>
      </w:tblGrid>
      <w:tr w:rsidR="00000000">
        <w:tc>
          <w:tcPr>
            <w:tcW w:w="2050" w:type="dxa"/>
            <w:shd w:val="clear" w:color="auto" w:fill="auto"/>
            <w:vAlign w:val="center"/>
          </w:tcPr>
          <w:p w:rsidR="00000000" w:rsidRDefault="008E7B3B">
            <w:pPr>
              <w:jc w:val="center"/>
              <w:rPr>
                <w:rFonts w:ascii="Tahoma" w:hAnsi="Tahoma"/>
                <w:b/>
                <w:bCs/>
              </w:rPr>
            </w:pPr>
            <w:r>
              <w:rPr>
                <w:rFonts w:ascii="Tahoma" w:hAnsi="Tahoma"/>
                <w:b/>
                <w:bCs/>
              </w:rPr>
              <w:t>Short</w:t>
            </w:r>
          </w:p>
        </w:tc>
        <w:tc>
          <w:tcPr>
            <w:tcW w:w="1933" w:type="dxa"/>
            <w:shd w:val="clear" w:color="auto" w:fill="auto"/>
            <w:vAlign w:val="center"/>
          </w:tcPr>
          <w:p w:rsidR="00000000" w:rsidRDefault="008E7B3B">
            <w:pPr>
              <w:jc w:val="center"/>
              <w:rPr>
                <w:rFonts w:ascii="Tahoma" w:hAnsi="Tahoma"/>
                <w:b/>
                <w:bCs/>
              </w:rPr>
            </w:pPr>
            <w:r>
              <w:rPr>
                <w:rFonts w:ascii="Tahoma" w:hAnsi="Tahoma"/>
                <w:b/>
                <w:bCs/>
              </w:rPr>
              <w:t>Med</w:t>
            </w:r>
          </w:p>
        </w:tc>
        <w:tc>
          <w:tcPr>
            <w:tcW w:w="1950" w:type="dxa"/>
            <w:shd w:val="clear" w:color="auto" w:fill="auto"/>
            <w:vAlign w:val="center"/>
          </w:tcPr>
          <w:p w:rsidR="00000000" w:rsidRDefault="008E7B3B">
            <w:pPr>
              <w:jc w:val="center"/>
              <w:rPr>
                <w:rFonts w:ascii="Tahoma" w:hAnsi="Tahoma"/>
                <w:b/>
                <w:bCs/>
              </w:rPr>
            </w:pPr>
            <w:r>
              <w:rPr>
                <w:rFonts w:ascii="Tahoma" w:hAnsi="Tahoma"/>
                <w:b/>
                <w:bCs/>
              </w:rPr>
              <w:t>Long</w:t>
            </w:r>
          </w:p>
        </w:tc>
        <w:tc>
          <w:tcPr>
            <w:tcW w:w="3034" w:type="dxa"/>
            <w:shd w:val="clear" w:color="auto" w:fill="auto"/>
            <w:vAlign w:val="center"/>
          </w:tcPr>
          <w:p w:rsidR="00000000" w:rsidRDefault="008E7B3B">
            <w:pPr>
              <w:jc w:val="center"/>
            </w:pPr>
            <w:r>
              <w:rPr>
                <w:rFonts w:ascii="Tahoma" w:hAnsi="Tahoma"/>
                <w:b/>
                <w:bCs/>
              </w:rPr>
              <w:t>X Long</w:t>
            </w:r>
          </w:p>
        </w:tc>
      </w:tr>
      <w:tr w:rsidR="00000000">
        <w:tc>
          <w:tcPr>
            <w:tcW w:w="2050" w:type="dxa"/>
            <w:shd w:val="clear" w:color="auto" w:fill="auto"/>
            <w:vAlign w:val="center"/>
          </w:tcPr>
          <w:p w:rsidR="00000000" w:rsidRDefault="008E7B3B">
            <w:pPr>
              <w:jc w:val="center"/>
              <w:rPr>
                <w:rFonts w:ascii="Tahoma" w:hAnsi="Tahoma"/>
                <w:b/>
                <w:bCs/>
              </w:rPr>
            </w:pPr>
            <w:r>
              <w:rPr>
                <w:rFonts w:ascii="Tahoma" w:hAnsi="Tahoma"/>
                <w:b/>
                <w:bCs/>
              </w:rPr>
              <w:t>3.3 Miles</w:t>
            </w:r>
          </w:p>
        </w:tc>
        <w:tc>
          <w:tcPr>
            <w:tcW w:w="1933" w:type="dxa"/>
            <w:shd w:val="clear" w:color="auto" w:fill="auto"/>
            <w:vAlign w:val="center"/>
          </w:tcPr>
          <w:p w:rsidR="00000000" w:rsidRDefault="008E7B3B">
            <w:pPr>
              <w:jc w:val="center"/>
              <w:rPr>
                <w:rFonts w:ascii="Tahoma" w:hAnsi="Tahoma"/>
                <w:b/>
                <w:bCs/>
              </w:rPr>
            </w:pPr>
            <w:r>
              <w:rPr>
                <w:rFonts w:ascii="Tahoma" w:hAnsi="Tahoma"/>
                <w:b/>
                <w:bCs/>
              </w:rPr>
              <w:t>5.3 Miles</w:t>
            </w:r>
          </w:p>
        </w:tc>
        <w:tc>
          <w:tcPr>
            <w:tcW w:w="1950" w:type="dxa"/>
            <w:shd w:val="clear" w:color="auto" w:fill="auto"/>
            <w:vAlign w:val="center"/>
          </w:tcPr>
          <w:p w:rsidR="00000000" w:rsidRDefault="008E7B3B">
            <w:pPr>
              <w:jc w:val="center"/>
              <w:rPr>
                <w:rFonts w:ascii="Tahoma" w:hAnsi="Tahoma"/>
                <w:b/>
                <w:bCs/>
              </w:rPr>
            </w:pPr>
            <w:r>
              <w:rPr>
                <w:rFonts w:ascii="Tahoma" w:hAnsi="Tahoma"/>
                <w:b/>
                <w:bCs/>
              </w:rPr>
              <w:t>7.1 Miles</w:t>
            </w:r>
          </w:p>
        </w:tc>
        <w:tc>
          <w:tcPr>
            <w:tcW w:w="3034" w:type="dxa"/>
            <w:shd w:val="clear" w:color="auto" w:fill="auto"/>
            <w:vAlign w:val="center"/>
          </w:tcPr>
          <w:p w:rsidR="00000000" w:rsidRDefault="008E7B3B">
            <w:pPr>
              <w:jc w:val="center"/>
            </w:pPr>
            <w:r>
              <w:rPr>
                <w:rFonts w:ascii="Tahoma" w:hAnsi="Tahoma"/>
                <w:b/>
                <w:bCs/>
              </w:rPr>
              <w:t>8.3 Miles</w:t>
            </w:r>
          </w:p>
        </w:tc>
      </w:tr>
      <w:tr w:rsidR="00000000">
        <w:tc>
          <w:tcPr>
            <w:tcW w:w="2050" w:type="dxa"/>
            <w:shd w:val="clear" w:color="auto" w:fill="auto"/>
            <w:vAlign w:val="center"/>
          </w:tcPr>
          <w:p w:rsidR="00000000" w:rsidRDefault="008E7B3B">
            <w:pPr>
              <w:rPr>
                <w:rFonts w:ascii="Tahoma" w:hAnsi="Tahoma"/>
              </w:rPr>
            </w:pPr>
            <w:r>
              <w:rPr>
                <w:rFonts w:ascii="Tahoma" w:hAnsi="Tahoma"/>
              </w:rPr>
              <w:t>Witan Way</w:t>
            </w:r>
          </w:p>
        </w:tc>
        <w:tc>
          <w:tcPr>
            <w:tcW w:w="1933" w:type="dxa"/>
            <w:shd w:val="clear" w:color="auto" w:fill="auto"/>
            <w:vAlign w:val="center"/>
          </w:tcPr>
          <w:p w:rsidR="00000000" w:rsidRDefault="008E7B3B">
            <w:pPr>
              <w:rPr>
                <w:rFonts w:ascii="Tahoma" w:hAnsi="Tahoma"/>
              </w:rPr>
            </w:pPr>
            <w:r>
              <w:rPr>
                <w:rFonts w:ascii="Tahoma" w:hAnsi="Tahoma"/>
              </w:rPr>
              <w:t>Church Lane</w:t>
            </w:r>
          </w:p>
        </w:tc>
        <w:tc>
          <w:tcPr>
            <w:tcW w:w="1950" w:type="dxa"/>
            <w:shd w:val="clear" w:color="auto" w:fill="auto"/>
            <w:vAlign w:val="center"/>
          </w:tcPr>
          <w:p w:rsidR="00000000" w:rsidRDefault="008E7B3B">
            <w:pPr>
              <w:rPr>
                <w:rFonts w:ascii="Tahoma" w:hAnsi="Tahoma"/>
              </w:rPr>
            </w:pPr>
            <w:r>
              <w:rPr>
                <w:rFonts w:ascii="Tahoma" w:hAnsi="Tahoma"/>
              </w:rPr>
              <w:t>Station Lane</w:t>
            </w:r>
          </w:p>
        </w:tc>
        <w:tc>
          <w:tcPr>
            <w:tcW w:w="3034" w:type="dxa"/>
            <w:shd w:val="clear" w:color="auto" w:fill="auto"/>
            <w:vAlign w:val="center"/>
          </w:tcPr>
          <w:p w:rsidR="00000000" w:rsidRDefault="008E7B3B">
            <w:r>
              <w:rPr>
                <w:rFonts w:ascii="Tahoma" w:hAnsi="Tahoma"/>
              </w:rPr>
              <w:t>Church Green</w:t>
            </w:r>
          </w:p>
        </w:tc>
      </w:tr>
      <w:tr w:rsidR="00000000">
        <w:tc>
          <w:tcPr>
            <w:tcW w:w="2050" w:type="dxa"/>
            <w:shd w:val="clear" w:color="auto" w:fill="auto"/>
            <w:vAlign w:val="center"/>
          </w:tcPr>
          <w:p w:rsidR="00000000" w:rsidRDefault="008E7B3B">
            <w:pPr>
              <w:rPr>
                <w:rFonts w:ascii="Tahoma" w:hAnsi="Tahoma"/>
              </w:rPr>
            </w:pPr>
            <w:r>
              <w:rPr>
                <w:rFonts w:ascii="Tahoma" w:hAnsi="Tahoma"/>
              </w:rPr>
              <w:t>Gloucester Place</w:t>
            </w:r>
          </w:p>
        </w:tc>
        <w:tc>
          <w:tcPr>
            <w:tcW w:w="1933" w:type="dxa"/>
            <w:shd w:val="clear" w:color="auto" w:fill="auto"/>
            <w:vAlign w:val="center"/>
          </w:tcPr>
          <w:p w:rsidR="00000000" w:rsidRDefault="008E7B3B">
            <w:pPr>
              <w:rPr>
                <w:rFonts w:ascii="Tahoma" w:hAnsi="Tahoma"/>
              </w:rPr>
            </w:pPr>
            <w:r>
              <w:rPr>
                <w:rFonts w:ascii="Tahoma" w:hAnsi="Tahoma"/>
              </w:rPr>
              <w:t>Newlands</w:t>
            </w:r>
          </w:p>
        </w:tc>
        <w:tc>
          <w:tcPr>
            <w:tcW w:w="1950" w:type="dxa"/>
            <w:shd w:val="clear" w:color="auto" w:fill="auto"/>
            <w:vAlign w:val="center"/>
          </w:tcPr>
          <w:p w:rsidR="00000000" w:rsidRDefault="008E7B3B">
            <w:pPr>
              <w:rPr>
                <w:rFonts w:ascii="Tahoma" w:hAnsi="Tahoma"/>
              </w:rPr>
            </w:pPr>
            <w:r>
              <w:rPr>
                <w:rFonts w:ascii="Tahoma" w:hAnsi="Tahoma"/>
              </w:rPr>
              <w:t>Ducklington Lane</w:t>
            </w:r>
          </w:p>
        </w:tc>
        <w:tc>
          <w:tcPr>
            <w:tcW w:w="3034" w:type="dxa"/>
            <w:shd w:val="clear" w:color="auto" w:fill="auto"/>
            <w:vAlign w:val="center"/>
          </w:tcPr>
          <w:p w:rsidR="00000000" w:rsidRDefault="008E7B3B">
            <w:r>
              <w:rPr>
                <w:rFonts w:ascii="Tahoma" w:hAnsi="Tahoma"/>
              </w:rPr>
              <w:t>The Leys</w:t>
            </w:r>
          </w:p>
        </w:tc>
      </w:tr>
      <w:tr w:rsidR="00000000">
        <w:tc>
          <w:tcPr>
            <w:tcW w:w="2050" w:type="dxa"/>
            <w:shd w:val="clear" w:color="auto" w:fill="auto"/>
            <w:vAlign w:val="center"/>
          </w:tcPr>
          <w:p w:rsidR="00000000" w:rsidRDefault="008E7B3B">
            <w:pPr>
              <w:rPr>
                <w:rFonts w:ascii="Tahoma" w:hAnsi="Tahoma"/>
              </w:rPr>
            </w:pPr>
            <w:r>
              <w:rPr>
                <w:rFonts w:ascii="Tahoma" w:hAnsi="Tahoma"/>
              </w:rPr>
              <w:t>Mill Street</w:t>
            </w:r>
          </w:p>
        </w:tc>
        <w:tc>
          <w:tcPr>
            <w:tcW w:w="1933" w:type="dxa"/>
            <w:shd w:val="clear" w:color="auto" w:fill="auto"/>
            <w:vAlign w:val="center"/>
          </w:tcPr>
          <w:p w:rsidR="00000000" w:rsidRDefault="008E7B3B">
            <w:pPr>
              <w:rPr>
                <w:rFonts w:ascii="Tahoma" w:hAnsi="Tahoma"/>
              </w:rPr>
            </w:pPr>
            <w:r>
              <w:rPr>
                <w:rFonts w:ascii="Tahoma" w:hAnsi="Tahoma"/>
              </w:rPr>
              <w:t>Bridge Street</w:t>
            </w:r>
          </w:p>
        </w:tc>
        <w:tc>
          <w:tcPr>
            <w:tcW w:w="1950" w:type="dxa"/>
            <w:shd w:val="clear" w:color="auto" w:fill="auto"/>
            <w:vAlign w:val="center"/>
          </w:tcPr>
          <w:p w:rsidR="00000000" w:rsidRDefault="008E7B3B">
            <w:pPr>
              <w:rPr>
                <w:rFonts w:ascii="Tahoma" w:hAnsi="Tahoma"/>
              </w:rPr>
            </w:pPr>
            <w:r>
              <w:rPr>
                <w:rFonts w:ascii="Tahoma" w:hAnsi="Tahoma"/>
              </w:rPr>
              <w:t>Tower Hill</w:t>
            </w:r>
          </w:p>
        </w:tc>
        <w:tc>
          <w:tcPr>
            <w:tcW w:w="3034" w:type="dxa"/>
            <w:shd w:val="clear" w:color="auto" w:fill="auto"/>
            <w:vAlign w:val="center"/>
          </w:tcPr>
          <w:p w:rsidR="00000000" w:rsidRDefault="008E7B3B">
            <w:r>
              <w:rPr>
                <w:rFonts w:ascii="Tahoma" w:hAnsi="Tahoma"/>
              </w:rPr>
              <w:t>Station Lane</w:t>
            </w:r>
          </w:p>
        </w:tc>
      </w:tr>
      <w:tr w:rsidR="00000000">
        <w:tc>
          <w:tcPr>
            <w:tcW w:w="2050" w:type="dxa"/>
            <w:shd w:val="clear" w:color="auto" w:fill="auto"/>
            <w:vAlign w:val="center"/>
          </w:tcPr>
          <w:p w:rsidR="00000000" w:rsidRDefault="008E7B3B">
            <w:pPr>
              <w:rPr>
                <w:rFonts w:ascii="Tahoma" w:hAnsi="Tahoma"/>
              </w:rPr>
            </w:pPr>
            <w:r>
              <w:rPr>
                <w:rFonts w:ascii="Tahoma" w:hAnsi="Tahoma"/>
              </w:rPr>
              <w:t>High Street</w:t>
            </w:r>
          </w:p>
        </w:tc>
        <w:tc>
          <w:tcPr>
            <w:tcW w:w="1933" w:type="dxa"/>
            <w:shd w:val="clear" w:color="auto" w:fill="auto"/>
            <w:vAlign w:val="center"/>
          </w:tcPr>
          <w:p w:rsidR="00000000" w:rsidRDefault="008E7B3B">
            <w:pPr>
              <w:rPr>
                <w:rFonts w:ascii="Tahoma" w:hAnsi="Tahoma"/>
              </w:rPr>
            </w:pPr>
            <w:r>
              <w:rPr>
                <w:rFonts w:ascii="Tahoma" w:hAnsi="Tahoma"/>
              </w:rPr>
              <w:t>High Street</w:t>
            </w:r>
          </w:p>
        </w:tc>
        <w:tc>
          <w:tcPr>
            <w:tcW w:w="1950" w:type="dxa"/>
            <w:shd w:val="clear" w:color="auto" w:fill="auto"/>
            <w:vAlign w:val="center"/>
          </w:tcPr>
          <w:p w:rsidR="00000000" w:rsidRDefault="008E7B3B">
            <w:pPr>
              <w:rPr>
                <w:rFonts w:ascii="Tahoma" w:hAnsi="Tahoma"/>
              </w:rPr>
            </w:pPr>
            <w:r>
              <w:rPr>
                <w:rFonts w:ascii="Tahoma" w:hAnsi="Tahoma"/>
              </w:rPr>
              <w:t>Burford Road</w:t>
            </w:r>
          </w:p>
        </w:tc>
        <w:tc>
          <w:tcPr>
            <w:tcW w:w="3034" w:type="dxa"/>
            <w:shd w:val="clear" w:color="auto" w:fill="auto"/>
            <w:vAlign w:val="center"/>
          </w:tcPr>
          <w:p w:rsidR="00000000" w:rsidRDefault="008E7B3B">
            <w:r>
              <w:rPr>
                <w:rFonts w:ascii="Tahoma" w:hAnsi="Tahoma"/>
              </w:rPr>
              <w:t>Ducklington Lane</w:t>
            </w:r>
          </w:p>
        </w:tc>
      </w:tr>
      <w:tr w:rsidR="00000000">
        <w:tc>
          <w:tcPr>
            <w:tcW w:w="2050" w:type="dxa"/>
            <w:shd w:val="clear" w:color="auto" w:fill="auto"/>
            <w:vAlign w:val="center"/>
          </w:tcPr>
          <w:p w:rsidR="00000000" w:rsidRDefault="008E7B3B">
            <w:pPr>
              <w:rPr>
                <w:rFonts w:ascii="Tahoma" w:hAnsi="Tahoma"/>
              </w:rPr>
            </w:pPr>
            <w:r>
              <w:rPr>
                <w:rFonts w:ascii="Tahoma" w:hAnsi="Tahoma"/>
              </w:rPr>
              <w:t>Witan Way</w:t>
            </w:r>
          </w:p>
        </w:tc>
        <w:tc>
          <w:tcPr>
            <w:tcW w:w="1933" w:type="dxa"/>
            <w:shd w:val="clear" w:color="auto" w:fill="auto"/>
            <w:vAlign w:val="center"/>
          </w:tcPr>
          <w:p w:rsidR="00000000" w:rsidRDefault="008E7B3B">
            <w:pPr>
              <w:rPr>
                <w:rFonts w:ascii="Tahoma" w:hAnsi="Tahoma"/>
              </w:rPr>
            </w:pPr>
            <w:r>
              <w:rPr>
                <w:rFonts w:ascii="Tahoma" w:hAnsi="Tahoma"/>
              </w:rPr>
              <w:t>Welch Way</w:t>
            </w:r>
          </w:p>
        </w:tc>
        <w:tc>
          <w:tcPr>
            <w:tcW w:w="1950" w:type="dxa"/>
            <w:shd w:val="clear" w:color="auto" w:fill="auto"/>
            <w:vAlign w:val="center"/>
          </w:tcPr>
          <w:p w:rsidR="00000000" w:rsidRDefault="008E7B3B">
            <w:pPr>
              <w:rPr>
                <w:rFonts w:ascii="Tahoma" w:hAnsi="Tahoma"/>
              </w:rPr>
            </w:pPr>
            <w:r>
              <w:rPr>
                <w:rFonts w:ascii="Tahoma" w:hAnsi="Tahoma"/>
              </w:rPr>
              <w:t>Deer park Road</w:t>
            </w:r>
          </w:p>
        </w:tc>
        <w:tc>
          <w:tcPr>
            <w:tcW w:w="3034" w:type="dxa"/>
            <w:shd w:val="clear" w:color="auto" w:fill="auto"/>
            <w:vAlign w:val="center"/>
          </w:tcPr>
          <w:p w:rsidR="00000000" w:rsidRDefault="008E7B3B">
            <w:r>
              <w:rPr>
                <w:rFonts w:ascii="Tahoma" w:hAnsi="Tahoma"/>
              </w:rPr>
              <w:t>Tower Hill</w:t>
            </w:r>
          </w:p>
        </w:tc>
      </w:tr>
      <w:tr w:rsidR="00000000">
        <w:tc>
          <w:tcPr>
            <w:tcW w:w="2050" w:type="dxa"/>
            <w:shd w:val="clear" w:color="auto" w:fill="auto"/>
            <w:vAlign w:val="center"/>
          </w:tcPr>
          <w:p w:rsidR="00000000" w:rsidRDefault="008E7B3B">
            <w:pPr>
              <w:rPr>
                <w:rFonts w:ascii="Tahoma" w:hAnsi="Tahoma"/>
              </w:rPr>
            </w:pPr>
            <w:r>
              <w:rPr>
                <w:rFonts w:ascii="Tahoma" w:hAnsi="Tahoma"/>
              </w:rPr>
              <w:t>Station Lane</w:t>
            </w:r>
          </w:p>
        </w:tc>
        <w:tc>
          <w:tcPr>
            <w:tcW w:w="1933" w:type="dxa"/>
            <w:shd w:val="clear" w:color="auto" w:fill="auto"/>
            <w:vAlign w:val="center"/>
          </w:tcPr>
          <w:p w:rsidR="00000000" w:rsidRDefault="008E7B3B">
            <w:pPr>
              <w:rPr>
                <w:rFonts w:ascii="Tahoma" w:hAnsi="Tahoma"/>
              </w:rPr>
            </w:pPr>
            <w:r>
              <w:rPr>
                <w:rFonts w:ascii="Tahoma" w:hAnsi="Tahoma"/>
              </w:rPr>
              <w:t>Tower Hill</w:t>
            </w:r>
          </w:p>
        </w:tc>
        <w:tc>
          <w:tcPr>
            <w:tcW w:w="1950" w:type="dxa"/>
            <w:shd w:val="clear" w:color="auto" w:fill="auto"/>
            <w:vAlign w:val="center"/>
          </w:tcPr>
          <w:p w:rsidR="00000000" w:rsidRDefault="008E7B3B">
            <w:pPr>
              <w:rPr>
                <w:rFonts w:ascii="Tahoma" w:hAnsi="Tahoma"/>
              </w:rPr>
            </w:pPr>
            <w:r>
              <w:rPr>
                <w:rFonts w:ascii="Tahoma" w:hAnsi="Tahoma"/>
              </w:rPr>
              <w:t>Curbridge Road</w:t>
            </w:r>
          </w:p>
        </w:tc>
        <w:tc>
          <w:tcPr>
            <w:tcW w:w="3034" w:type="dxa"/>
            <w:shd w:val="clear" w:color="auto" w:fill="auto"/>
            <w:vAlign w:val="center"/>
          </w:tcPr>
          <w:p w:rsidR="00000000" w:rsidRDefault="008E7B3B">
            <w:r>
              <w:rPr>
                <w:rFonts w:ascii="Tahoma" w:hAnsi="Tahoma"/>
              </w:rPr>
              <w:t>Burford Road</w:t>
            </w:r>
          </w:p>
        </w:tc>
      </w:tr>
      <w:tr w:rsidR="00000000">
        <w:tc>
          <w:tcPr>
            <w:tcW w:w="2050" w:type="dxa"/>
            <w:shd w:val="clear" w:color="auto" w:fill="auto"/>
            <w:vAlign w:val="center"/>
          </w:tcPr>
          <w:p w:rsidR="00000000" w:rsidRDefault="008E7B3B">
            <w:pPr>
              <w:rPr>
                <w:rFonts w:ascii="Tahoma" w:hAnsi="Tahoma"/>
              </w:rPr>
            </w:pPr>
            <w:r>
              <w:rPr>
                <w:rFonts w:ascii="Tahoma" w:hAnsi="Tahoma"/>
              </w:rPr>
              <w:t>Ducklington Lane</w:t>
            </w:r>
          </w:p>
        </w:tc>
        <w:tc>
          <w:tcPr>
            <w:tcW w:w="1933" w:type="dxa"/>
            <w:shd w:val="clear" w:color="auto" w:fill="auto"/>
            <w:vAlign w:val="center"/>
          </w:tcPr>
          <w:p w:rsidR="00000000" w:rsidRDefault="008E7B3B">
            <w:pPr>
              <w:rPr>
                <w:rFonts w:ascii="Tahoma" w:hAnsi="Tahoma"/>
              </w:rPr>
            </w:pPr>
            <w:r>
              <w:rPr>
                <w:rFonts w:ascii="Tahoma" w:hAnsi="Tahoma"/>
              </w:rPr>
              <w:t>Burford Road</w:t>
            </w:r>
          </w:p>
        </w:tc>
        <w:tc>
          <w:tcPr>
            <w:tcW w:w="1950" w:type="dxa"/>
            <w:shd w:val="clear" w:color="auto" w:fill="auto"/>
            <w:vAlign w:val="center"/>
          </w:tcPr>
          <w:p w:rsidR="00000000" w:rsidRDefault="008E7B3B">
            <w:pPr>
              <w:rPr>
                <w:rFonts w:ascii="Tahoma" w:hAnsi="Tahoma"/>
              </w:rPr>
            </w:pPr>
            <w:r>
              <w:rPr>
                <w:rFonts w:ascii="Tahoma" w:hAnsi="Tahoma"/>
              </w:rPr>
              <w:t>Tower Hill</w:t>
            </w:r>
          </w:p>
        </w:tc>
        <w:tc>
          <w:tcPr>
            <w:tcW w:w="3034" w:type="dxa"/>
            <w:shd w:val="clear" w:color="auto" w:fill="auto"/>
            <w:vAlign w:val="center"/>
          </w:tcPr>
          <w:p w:rsidR="00000000" w:rsidRDefault="008E7B3B">
            <w:r>
              <w:rPr>
                <w:rFonts w:ascii="Tahoma" w:hAnsi="Tahoma"/>
              </w:rPr>
              <w:t>Bridge Street</w:t>
            </w:r>
          </w:p>
        </w:tc>
      </w:tr>
      <w:tr w:rsidR="00000000">
        <w:tc>
          <w:tcPr>
            <w:tcW w:w="2050" w:type="dxa"/>
            <w:shd w:val="clear" w:color="auto" w:fill="auto"/>
            <w:vAlign w:val="center"/>
          </w:tcPr>
          <w:p w:rsidR="00000000" w:rsidRDefault="008E7B3B">
            <w:pPr>
              <w:rPr>
                <w:rFonts w:ascii="Tahoma" w:hAnsi="Tahoma"/>
              </w:rPr>
            </w:pPr>
            <w:r>
              <w:rPr>
                <w:rFonts w:ascii="Tahoma" w:hAnsi="Tahoma"/>
              </w:rPr>
              <w:t>Corn Street</w:t>
            </w:r>
          </w:p>
        </w:tc>
        <w:tc>
          <w:tcPr>
            <w:tcW w:w="1933" w:type="dxa"/>
            <w:shd w:val="clear" w:color="auto" w:fill="auto"/>
            <w:vAlign w:val="center"/>
          </w:tcPr>
          <w:p w:rsidR="00000000" w:rsidRDefault="008E7B3B">
            <w:pPr>
              <w:rPr>
                <w:rFonts w:ascii="Tahoma" w:hAnsi="Tahoma"/>
              </w:rPr>
            </w:pPr>
            <w:r>
              <w:rPr>
                <w:rFonts w:ascii="Tahoma" w:hAnsi="Tahoma"/>
              </w:rPr>
              <w:t>Deer Park Road</w:t>
            </w:r>
          </w:p>
        </w:tc>
        <w:tc>
          <w:tcPr>
            <w:tcW w:w="1950" w:type="dxa"/>
            <w:shd w:val="clear" w:color="auto" w:fill="auto"/>
            <w:vAlign w:val="center"/>
          </w:tcPr>
          <w:p w:rsidR="00000000" w:rsidRDefault="008E7B3B">
            <w:pPr>
              <w:rPr>
                <w:rFonts w:ascii="Tahoma" w:hAnsi="Tahoma"/>
              </w:rPr>
            </w:pPr>
            <w:r>
              <w:rPr>
                <w:rFonts w:ascii="Tahoma" w:hAnsi="Tahoma"/>
              </w:rPr>
              <w:t>Burf</w:t>
            </w:r>
            <w:r>
              <w:rPr>
                <w:rFonts w:ascii="Tahoma" w:hAnsi="Tahoma"/>
              </w:rPr>
              <w:t>ord Road</w:t>
            </w:r>
          </w:p>
        </w:tc>
        <w:tc>
          <w:tcPr>
            <w:tcW w:w="3034" w:type="dxa"/>
            <w:shd w:val="clear" w:color="auto" w:fill="auto"/>
            <w:vAlign w:val="center"/>
          </w:tcPr>
          <w:p w:rsidR="00000000" w:rsidRDefault="008E7B3B">
            <w:r>
              <w:rPr>
                <w:rFonts w:ascii="Tahoma" w:hAnsi="Tahoma"/>
              </w:rPr>
              <w:t>West End</w:t>
            </w:r>
          </w:p>
        </w:tc>
      </w:tr>
      <w:tr w:rsidR="00000000">
        <w:tc>
          <w:tcPr>
            <w:tcW w:w="2050" w:type="dxa"/>
            <w:shd w:val="clear" w:color="auto" w:fill="auto"/>
            <w:vAlign w:val="center"/>
          </w:tcPr>
          <w:p w:rsidR="00000000" w:rsidRDefault="008E7B3B">
            <w:pPr>
              <w:rPr>
                <w:rFonts w:ascii="Tahoma" w:hAnsi="Tahoma"/>
              </w:rPr>
            </w:pPr>
          </w:p>
        </w:tc>
        <w:tc>
          <w:tcPr>
            <w:tcW w:w="1933" w:type="dxa"/>
            <w:shd w:val="clear" w:color="auto" w:fill="auto"/>
            <w:vAlign w:val="center"/>
          </w:tcPr>
          <w:p w:rsidR="00000000" w:rsidRDefault="008E7B3B">
            <w:pPr>
              <w:rPr>
                <w:rFonts w:ascii="Tahoma" w:hAnsi="Tahoma"/>
              </w:rPr>
            </w:pPr>
            <w:r>
              <w:rPr>
                <w:rFonts w:ascii="Tahoma" w:hAnsi="Tahoma"/>
              </w:rPr>
              <w:t>Thorney Leys</w:t>
            </w:r>
          </w:p>
        </w:tc>
        <w:tc>
          <w:tcPr>
            <w:tcW w:w="1950" w:type="dxa"/>
            <w:shd w:val="clear" w:color="auto" w:fill="auto"/>
            <w:vAlign w:val="center"/>
          </w:tcPr>
          <w:p w:rsidR="00000000" w:rsidRDefault="008E7B3B">
            <w:pPr>
              <w:rPr>
                <w:rFonts w:ascii="Tahoma" w:hAnsi="Tahoma"/>
              </w:rPr>
            </w:pPr>
            <w:r>
              <w:rPr>
                <w:rFonts w:ascii="Tahoma" w:hAnsi="Tahoma"/>
              </w:rPr>
              <w:t>Moor Avenue</w:t>
            </w:r>
          </w:p>
        </w:tc>
        <w:tc>
          <w:tcPr>
            <w:tcW w:w="3034" w:type="dxa"/>
            <w:shd w:val="clear" w:color="auto" w:fill="auto"/>
            <w:vAlign w:val="center"/>
          </w:tcPr>
          <w:p w:rsidR="00000000" w:rsidRDefault="008E7B3B">
            <w:r>
              <w:rPr>
                <w:rFonts w:ascii="Tahoma" w:hAnsi="Tahoma"/>
              </w:rPr>
              <w:t>Crawley Road</w:t>
            </w:r>
          </w:p>
        </w:tc>
      </w:tr>
      <w:tr w:rsidR="00000000">
        <w:tc>
          <w:tcPr>
            <w:tcW w:w="2050" w:type="dxa"/>
            <w:shd w:val="clear" w:color="auto" w:fill="auto"/>
            <w:vAlign w:val="center"/>
          </w:tcPr>
          <w:p w:rsidR="00000000" w:rsidRDefault="008E7B3B">
            <w:pPr>
              <w:rPr>
                <w:rFonts w:ascii="Tahoma" w:hAnsi="Tahoma"/>
              </w:rPr>
            </w:pPr>
          </w:p>
        </w:tc>
        <w:tc>
          <w:tcPr>
            <w:tcW w:w="1933" w:type="dxa"/>
            <w:shd w:val="clear" w:color="auto" w:fill="auto"/>
            <w:vAlign w:val="center"/>
          </w:tcPr>
          <w:p w:rsidR="00000000" w:rsidRDefault="008E7B3B">
            <w:pPr>
              <w:rPr>
                <w:rFonts w:ascii="Tahoma" w:hAnsi="Tahoma"/>
              </w:rPr>
            </w:pPr>
            <w:r>
              <w:rPr>
                <w:rFonts w:ascii="Tahoma" w:hAnsi="Tahoma"/>
              </w:rPr>
              <w:t>Station Lane</w:t>
            </w:r>
          </w:p>
        </w:tc>
        <w:tc>
          <w:tcPr>
            <w:tcW w:w="1950" w:type="dxa"/>
            <w:shd w:val="clear" w:color="auto" w:fill="auto"/>
            <w:vAlign w:val="center"/>
          </w:tcPr>
          <w:p w:rsidR="00000000" w:rsidRDefault="008E7B3B">
            <w:pPr>
              <w:rPr>
                <w:rFonts w:ascii="Tahoma" w:hAnsi="Tahoma"/>
              </w:rPr>
            </w:pPr>
            <w:r>
              <w:rPr>
                <w:rFonts w:ascii="Tahoma" w:hAnsi="Tahoma"/>
              </w:rPr>
              <w:t>Welch Way</w:t>
            </w:r>
          </w:p>
        </w:tc>
        <w:tc>
          <w:tcPr>
            <w:tcW w:w="3034" w:type="dxa"/>
            <w:shd w:val="clear" w:color="auto" w:fill="auto"/>
            <w:vAlign w:val="center"/>
          </w:tcPr>
          <w:p w:rsidR="00000000" w:rsidRDefault="008E7B3B">
            <w:r>
              <w:rPr>
                <w:rFonts w:ascii="Tahoma" w:hAnsi="Tahoma"/>
              </w:rPr>
              <w:t>Quarry Road</w:t>
            </w:r>
          </w:p>
        </w:tc>
      </w:tr>
      <w:tr w:rsidR="00000000">
        <w:tc>
          <w:tcPr>
            <w:tcW w:w="2050" w:type="dxa"/>
            <w:shd w:val="clear" w:color="auto" w:fill="auto"/>
            <w:vAlign w:val="center"/>
          </w:tcPr>
          <w:p w:rsidR="00000000" w:rsidRDefault="008E7B3B">
            <w:pPr>
              <w:rPr>
                <w:rFonts w:ascii="Tahoma" w:hAnsi="Tahoma"/>
              </w:rPr>
            </w:pPr>
          </w:p>
        </w:tc>
        <w:tc>
          <w:tcPr>
            <w:tcW w:w="1933" w:type="dxa"/>
            <w:shd w:val="clear" w:color="auto" w:fill="auto"/>
            <w:vAlign w:val="center"/>
          </w:tcPr>
          <w:p w:rsidR="00000000" w:rsidRDefault="008E7B3B">
            <w:pPr>
              <w:rPr>
                <w:rFonts w:ascii="Tahoma" w:hAnsi="Tahoma"/>
              </w:rPr>
            </w:pPr>
          </w:p>
        </w:tc>
        <w:tc>
          <w:tcPr>
            <w:tcW w:w="1950" w:type="dxa"/>
            <w:shd w:val="clear" w:color="auto" w:fill="auto"/>
            <w:vAlign w:val="center"/>
          </w:tcPr>
          <w:p w:rsidR="00000000" w:rsidRDefault="008E7B3B">
            <w:pPr>
              <w:rPr>
                <w:rFonts w:ascii="Tahoma" w:hAnsi="Tahoma"/>
              </w:rPr>
            </w:pPr>
            <w:r>
              <w:rPr>
                <w:rFonts w:ascii="Tahoma" w:hAnsi="Tahoma"/>
              </w:rPr>
              <w:t>High Street</w:t>
            </w:r>
          </w:p>
        </w:tc>
        <w:tc>
          <w:tcPr>
            <w:tcW w:w="3034" w:type="dxa"/>
            <w:shd w:val="clear" w:color="auto" w:fill="auto"/>
            <w:vAlign w:val="center"/>
          </w:tcPr>
          <w:p w:rsidR="00000000" w:rsidRDefault="008E7B3B">
            <w:r>
              <w:rPr>
                <w:rFonts w:ascii="Tahoma" w:hAnsi="Tahoma"/>
              </w:rPr>
              <w:t>Schofield Avenue</w:t>
            </w:r>
          </w:p>
        </w:tc>
      </w:tr>
      <w:tr w:rsidR="00000000">
        <w:tc>
          <w:tcPr>
            <w:tcW w:w="2050" w:type="dxa"/>
            <w:shd w:val="clear" w:color="auto" w:fill="auto"/>
            <w:vAlign w:val="center"/>
          </w:tcPr>
          <w:p w:rsidR="00000000" w:rsidRDefault="008E7B3B">
            <w:pPr>
              <w:rPr>
                <w:rFonts w:ascii="Tahoma" w:hAnsi="Tahoma"/>
              </w:rPr>
            </w:pPr>
          </w:p>
        </w:tc>
        <w:tc>
          <w:tcPr>
            <w:tcW w:w="1933" w:type="dxa"/>
            <w:shd w:val="clear" w:color="auto" w:fill="auto"/>
            <w:vAlign w:val="center"/>
          </w:tcPr>
          <w:p w:rsidR="00000000" w:rsidRDefault="008E7B3B">
            <w:pPr>
              <w:rPr>
                <w:rFonts w:ascii="Tahoma" w:hAnsi="Tahoma"/>
              </w:rPr>
            </w:pPr>
          </w:p>
        </w:tc>
        <w:tc>
          <w:tcPr>
            <w:tcW w:w="1950" w:type="dxa"/>
            <w:shd w:val="clear" w:color="auto" w:fill="auto"/>
            <w:vAlign w:val="center"/>
          </w:tcPr>
          <w:p w:rsidR="00000000" w:rsidRDefault="008E7B3B">
            <w:pPr>
              <w:rPr>
                <w:rFonts w:ascii="Tahoma" w:hAnsi="Tahoma"/>
              </w:rPr>
            </w:pPr>
            <w:r>
              <w:rPr>
                <w:rFonts w:ascii="Tahoma" w:hAnsi="Tahoma"/>
              </w:rPr>
              <w:t>Newlands</w:t>
            </w:r>
          </w:p>
        </w:tc>
        <w:tc>
          <w:tcPr>
            <w:tcW w:w="3034" w:type="dxa"/>
            <w:shd w:val="clear" w:color="auto" w:fill="auto"/>
            <w:vAlign w:val="center"/>
          </w:tcPr>
          <w:p w:rsidR="00000000" w:rsidRDefault="008E7B3B">
            <w:r>
              <w:rPr>
                <w:rFonts w:ascii="Tahoma" w:hAnsi="Tahoma"/>
              </w:rPr>
              <w:t>Eastfield Road</w:t>
            </w:r>
          </w:p>
        </w:tc>
      </w:tr>
      <w:tr w:rsidR="00000000">
        <w:tc>
          <w:tcPr>
            <w:tcW w:w="2050" w:type="dxa"/>
            <w:shd w:val="clear" w:color="auto" w:fill="auto"/>
            <w:vAlign w:val="center"/>
          </w:tcPr>
          <w:p w:rsidR="00000000" w:rsidRDefault="008E7B3B">
            <w:pPr>
              <w:rPr>
                <w:rFonts w:ascii="Tahoma" w:hAnsi="Tahoma"/>
              </w:rPr>
            </w:pPr>
          </w:p>
        </w:tc>
        <w:tc>
          <w:tcPr>
            <w:tcW w:w="1933" w:type="dxa"/>
            <w:shd w:val="clear" w:color="auto" w:fill="auto"/>
            <w:vAlign w:val="center"/>
          </w:tcPr>
          <w:p w:rsidR="00000000" w:rsidRDefault="008E7B3B">
            <w:pPr>
              <w:rPr>
                <w:rFonts w:ascii="Tahoma" w:hAnsi="Tahoma"/>
              </w:rPr>
            </w:pPr>
          </w:p>
        </w:tc>
        <w:tc>
          <w:tcPr>
            <w:tcW w:w="1950" w:type="dxa"/>
            <w:shd w:val="clear" w:color="auto" w:fill="auto"/>
            <w:vAlign w:val="center"/>
          </w:tcPr>
          <w:p w:rsidR="00000000" w:rsidRDefault="008E7B3B">
            <w:pPr>
              <w:rPr>
                <w:rFonts w:ascii="Tahoma" w:hAnsi="Tahoma"/>
              </w:rPr>
            </w:pPr>
            <w:r>
              <w:rPr>
                <w:rFonts w:ascii="Tahoma" w:hAnsi="Tahoma"/>
              </w:rPr>
              <w:t>Cogges Loop</w:t>
            </w:r>
          </w:p>
        </w:tc>
        <w:tc>
          <w:tcPr>
            <w:tcW w:w="3034" w:type="dxa"/>
            <w:shd w:val="clear" w:color="auto" w:fill="auto"/>
            <w:vAlign w:val="center"/>
          </w:tcPr>
          <w:p w:rsidR="00000000" w:rsidRDefault="008E7B3B">
            <w:r>
              <w:rPr>
                <w:rFonts w:ascii="Tahoma" w:hAnsi="Tahoma"/>
              </w:rPr>
              <w:t>Farmers Close</w:t>
            </w:r>
          </w:p>
        </w:tc>
      </w:tr>
      <w:tr w:rsidR="00000000">
        <w:tc>
          <w:tcPr>
            <w:tcW w:w="2050" w:type="dxa"/>
            <w:shd w:val="clear" w:color="auto" w:fill="auto"/>
            <w:vAlign w:val="center"/>
          </w:tcPr>
          <w:p w:rsidR="00000000" w:rsidRDefault="008E7B3B">
            <w:pPr>
              <w:rPr>
                <w:rFonts w:ascii="Tahoma" w:hAnsi="Tahoma"/>
              </w:rPr>
            </w:pPr>
          </w:p>
        </w:tc>
        <w:tc>
          <w:tcPr>
            <w:tcW w:w="1933" w:type="dxa"/>
            <w:shd w:val="clear" w:color="auto" w:fill="auto"/>
            <w:vAlign w:val="center"/>
          </w:tcPr>
          <w:p w:rsidR="00000000" w:rsidRDefault="008E7B3B">
            <w:pPr>
              <w:rPr>
                <w:rFonts w:ascii="Tahoma" w:hAnsi="Tahoma"/>
              </w:rPr>
            </w:pPr>
          </w:p>
        </w:tc>
        <w:tc>
          <w:tcPr>
            <w:tcW w:w="1950" w:type="dxa"/>
            <w:shd w:val="clear" w:color="auto" w:fill="auto"/>
            <w:vAlign w:val="center"/>
          </w:tcPr>
          <w:p w:rsidR="00000000" w:rsidRDefault="008E7B3B">
            <w:pPr>
              <w:rPr>
                <w:rFonts w:ascii="Tahoma" w:hAnsi="Tahoma"/>
              </w:rPr>
            </w:pPr>
          </w:p>
        </w:tc>
        <w:tc>
          <w:tcPr>
            <w:tcW w:w="3034" w:type="dxa"/>
            <w:shd w:val="clear" w:color="auto" w:fill="auto"/>
            <w:vAlign w:val="center"/>
          </w:tcPr>
          <w:p w:rsidR="00000000" w:rsidRDefault="008E7B3B">
            <w:r>
              <w:rPr>
                <w:rFonts w:ascii="Tahoma" w:hAnsi="Tahoma"/>
              </w:rPr>
              <w:t>Vanner Road</w:t>
            </w:r>
          </w:p>
        </w:tc>
      </w:tr>
      <w:tr w:rsidR="00000000">
        <w:tc>
          <w:tcPr>
            <w:tcW w:w="2050" w:type="dxa"/>
            <w:shd w:val="clear" w:color="auto" w:fill="auto"/>
            <w:vAlign w:val="center"/>
          </w:tcPr>
          <w:p w:rsidR="00000000" w:rsidRDefault="008E7B3B">
            <w:pPr>
              <w:rPr>
                <w:rFonts w:ascii="Tahoma" w:hAnsi="Tahoma"/>
              </w:rPr>
            </w:pPr>
          </w:p>
        </w:tc>
        <w:tc>
          <w:tcPr>
            <w:tcW w:w="1933" w:type="dxa"/>
            <w:shd w:val="clear" w:color="auto" w:fill="auto"/>
            <w:vAlign w:val="center"/>
          </w:tcPr>
          <w:p w:rsidR="00000000" w:rsidRDefault="008E7B3B">
            <w:pPr>
              <w:rPr>
                <w:rFonts w:ascii="Tahoma" w:hAnsi="Tahoma"/>
              </w:rPr>
            </w:pPr>
          </w:p>
        </w:tc>
        <w:tc>
          <w:tcPr>
            <w:tcW w:w="1950" w:type="dxa"/>
            <w:shd w:val="clear" w:color="auto" w:fill="auto"/>
            <w:vAlign w:val="center"/>
          </w:tcPr>
          <w:p w:rsidR="00000000" w:rsidRDefault="008E7B3B">
            <w:pPr>
              <w:rPr>
                <w:rFonts w:ascii="Tahoma" w:hAnsi="Tahoma"/>
              </w:rPr>
            </w:pPr>
          </w:p>
        </w:tc>
        <w:tc>
          <w:tcPr>
            <w:tcW w:w="3034" w:type="dxa"/>
            <w:shd w:val="clear" w:color="auto" w:fill="auto"/>
            <w:vAlign w:val="center"/>
          </w:tcPr>
          <w:p w:rsidR="00000000" w:rsidRDefault="008E7B3B">
            <w:r>
              <w:rPr>
                <w:rFonts w:ascii="Tahoma" w:hAnsi="Tahoma"/>
              </w:rPr>
              <w:t>Early Road</w:t>
            </w:r>
          </w:p>
        </w:tc>
      </w:tr>
      <w:tr w:rsidR="00000000">
        <w:tc>
          <w:tcPr>
            <w:tcW w:w="2050" w:type="dxa"/>
            <w:shd w:val="clear" w:color="auto" w:fill="auto"/>
            <w:vAlign w:val="center"/>
          </w:tcPr>
          <w:p w:rsidR="00000000" w:rsidRDefault="008E7B3B">
            <w:pPr>
              <w:rPr>
                <w:rFonts w:ascii="Tahoma" w:hAnsi="Tahoma"/>
              </w:rPr>
            </w:pPr>
          </w:p>
        </w:tc>
        <w:tc>
          <w:tcPr>
            <w:tcW w:w="1933" w:type="dxa"/>
            <w:shd w:val="clear" w:color="auto" w:fill="auto"/>
            <w:vAlign w:val="center"/>
          </w:tcPr>
          <w:p w:rsidR="00000000" w:rsidRDefault="008E7B3B">
            <w:pPr>
              <w:rPr>
                <w:rFonts w:ascii="Tahoma" w:hAnsi="Tahoma"/>
              </w:rPr>
            </w:pPr>
          </w:p>
        </w:tc>
        <w:tc>
          <w:tcPr>
            <w:tcW w:w="1950" w:type="dxa"/>
            <w:shd w:val="clear" w:color="auto" w:fill="auto"/>
            <w:vAlign w:val="center"/>
          </w:tcPr>
          <w:p w:rsidR="00000000" w:rsidRDefault="008E7B3B">
            <w:pPr>
              <w:rPr>
                <w:rFonts w:ascii="Tahoma" w:hAnsi="Tahoma"/>
              </w:rPr>
            </w:pPr>
          </w:p>
        </w:tc>
        <w:tc>
          <w:tcPr>
            <w:tcW w:w="3034" w:type="dxa"/>
            <w:shd w:val="clear" w:color="auto" w:fill="auto"/>
            <w:vAlign w:val="center"/>
          </w:tcPr>
          <w:p w:rsidR="00000000" w:rsidRDefault="008E7B3B">
            <w:r>
              <w:rPr>
                <w:rFonts w:ascii="Tahoma" w:hAnsi="Tahoma"/>
              </w:rPr>
              <w:t>Woodstock Rd</w:t>
            </w:r>
          </w:p>
        </w:tc>
      </w:tr>
      <w:tr w:rsidR="00000000">
        <w:tc>
          <w:tcPr>
            <w:tcW w:w="2050" w:type="dxa"/>
            <w:shd w:val="clear" w:color="auto" w:fill="auto"/>
            <w:vAlign w:val="center"/>
          </w:tcPr>
          <w:p w:rsidR="00000000" w:rsidRDefault="008E7B3B">
            <w:pPr>
              <w:rPr>
                <w:rFonts w:ascii="Tahoma" w:hAnsi="Tahoma"/>
              </w:rPr>
            </w:pPr>
          </w:p>
        </w:tc>
        <w:tc>
          <w:tcPr>
            <w:tcW w:w="1933" w:type="dxa"/>
            <w:shd w:val="clear" w:color="auto" w:fill="auto"/>
            <w:vAlign w:val="center"/>
          </w:tcPr>
          <w:p w:rsidR="00000000" w:rsidRDefault="008E7B3B">
            <w:pPr>
              <w:rPr>
                <w:rFonts w:ascii="Tahoma" w:hAnsi="Tahoma"/>
              </w:rPr>
            </w:pPr>
          </w:p>
        </w:tc>
        <w:tc>
          <w:tcPr>
            <w:tcW w:w="1950" w:type="dxa"/>
            <w:shd w:val="clear" w:color="auto" w:fill="auto"/>
            <w:vAlign w:val="center"/>
          </w:tcPr>
          <w:p w:rsidR="00000000" w:rsidRDefault="008E7B3B">
            <w:pPr>
              <w:rPr>
                <w:rFonts w:ascii="Tahoma" w:hAnsi="Tahoma"/>
              </w:rPr>
            </w:pPr>
          </w:p>
        </w:tc>
        <w:tc>
          <w:tcPr>
            <w:tcW w:w="3034" w:type="dxa"/>
            <w:shd w:val="clear" w:color="auto" w:fill="auto"/>
            <w:vAlign w:val="center"/>
          </w:tcPr>
          <w:p w:rsidR="00000000" w:rsidRDefault="008E7B3B">
            <w:r>
              <w:rPr>
                <w:rFonts w:ascii="Tahoma" w:hAnsi="Tahoma"/>
              </w:rPr>
              <w:t>Jubilee Way</w:t>
            </w:r>
          </w:p>
        </w:tc>
      </w:tr>
      <w:tr w:rsidR="00000000">
        <w:tc>
          <w:tcPr>
            <w:tcW w:w="2050" w:type="dxa"/>
            <w:shd w:val="clear" w:color="auto" w:fill="auto"/>
            <w:vAlign w:val="center"/>
          </w:tcPr>
          <w:p w:rsidR="00000000" w:rsidRDefault="008E7B3B">
            <w:pPr>
              <w:rPr>
                <w:rFonts w:ascii="Tahoma" w:hAnsi="Tahoma"/>
              </w:rPr>
            </w:pPr>
          </w:p>
        </w:tc>
        <w:tc>
          <w:tcPr>
            <w:tcW w:w="1933" w:type="dxa"/>
            <w:shd w:val="clear" w:color="auto" w:fill="auto"/>
            <w:vAlign w:val="center"/>
          </w:tcPr>
          <w:p w:rsidR="00000000" w:rsidRDefault="008E7B3B">
            <w:pPr>
              <w:rPr>
                <w:rFonts w:ascii="Tahoma" w:hAnsi="Tahoma"/>
              </w:rPr>
            </w:pPr>
          </w:p>
        </w:tc>
        <w:tc>
          <w:tcPr>
            <w:tcW w:w="1950" w:type="dxa"/>
            <w:shd w:val="clear" w:color="auto" w:fill="auto"/>
            <w:vAlign w:val="center"/>
          </w:tcPr>
          <w:p w:rsidR="00000000" w:rsidRDefault="008E7B3B">
            <w:pPr>
              <w:rPr>
                <w:rFonts w:ascii="Tahoma" w:hAnsi="Tahoma"/>
              </w:rPr>
            </w:pPr>
          </w:p>
        </w:tc>
        <w:tc>
          <w:tcPr>
            <w:tcW w:w="3034" w:type="dxa"/>
            <w:shd w:val="clear" w:color="auto" w:fill="auto"/>
            <w:vAlign w:val="center"/>
          </w:tcPr>
          <w:p w:rsidR="00000000" w:rsidRDefault="008E7B3B">
            <w:r>
              <w:rPr>
                <w:rFonts w:ascii="Tahoma" w:hAnsi="Tahoma"/>
              </w:rPr>
              <w:t>Cogge</w:t>
            </w:r>
            <w:r>
              <w:rPr>
                <w:rFonts w:ascii="Tahoma" w:hAnsi="Tahoma"/>
              </w:rPr>
              <w:t>s Hill Road</w:t>
            </w:r>
          </w:p>
        </w:tc>
      </w:tr>
      <w:tr w:rsidR="00000000">
        <w:tc>
          <w:tcPr>
            <w:tcW w:w="2050" w:type="dxa"/>
            <w:shd w:val="clear" w:color="auto" w:fill="auto"/>
            <w:vAlign w:val="center"/>
          </w:tcPr>
          <w:p w:rsidR="00000000" w:rsidRDefault="008E7B3B">
            <w:pPr>
              <w:rPr>
                <w:rFonts w:ascii="Tahoma" w:hAnsi="Tahoma"/>
              </w:rPr>
            </w:pPr>
          </w:p>
        </w:tc>
        <w:tc>
          <w:tcPr>
            <w:tcW w:w="1933" w:type="dxa"/>
            <w:shd w:val="clear" w:color="auto" w:fill="auto"/>
            <w:vAlign w:val="center"/>
          </w:tcPr>
          <w:p w:rsidR="00000000" w:rsidRDefault="008E7B3B">
            <w:pPr>
              <w:rPr>
                <w:rFonts w:ascii="Tahoma" w:hAnsi="Tahoma"/>
              </w:rPr>
            </w:pPr>
          </w:p>
        </w:tc>
        <w:tc>
          <w:tcPr>
            <w:tcW w:w="1950" w:type="dxa"/>
            <w:shd w:val="clear" w:color="auto" w:fill="auto"/>
            <w:vAlign w:val="center"/>
          </w:tcPr>
          <w:p w:rsidR="00000000" w:rsidRDefault="008E7B3B">
            <w:pPr>
              <w:rPr>
                <w:rFonts w:ascii="Tahoma" w:hAnsi="Tahoma"/>
              </w:rPr>
            </w:pPr>
          </w:p>
        </w:tc>
        <w:tc>
          <w:tcPr>
            <w:tcW w:w="3034" w:type="dxa"/>
            <w:shd w:val="clear" w:color="auto" w:fill="auto"/>
            <w:vAlign w:val="center"/>
          </w:tcPr>
          <w:p w:rsidR="00000000" w:rsidRDefault="008E7B3B">
            <w:r>
              <w:rPr>
                <w:rFonts w:ascii="Tahoma" w:hAnsi="Tahoma"/>
              </w:rPr>
              <w:t>Manor Road</w:t>
            </w:r>
          </w:p>
        </w:tc>
      </w:tr>
      <w:tr w:rsidR="00000000">
        <w:tc>
          <w:tcPr>
            <w:tcW w:w="2050" w:type="dxa"/>
            <w:shd w:val="clear" w:color="auto" w:fill="auto"/>
            <w:vAlign w:val="center"/>
          </w:tcPr>
          <w:p w:rsidR="00000000" w:rsidRDefault="008E7B3B">
            <w:pPr>
              <w:rPr>
                <w:rFonts w:ascii="Tahoma" w:hAnsi="Tahoma"/>
              </w:rPr>
            </w:pPr>
          </w:p>
        </w:tc>
        <w:tc>
          <w:tcPr>
            <w:tcW w:w="1933" w:type="dxa"/>
            <w:shd w:val="clear" w:color="auto" w:fill="auto"/>
            <w:vAlign w:val="center"/>
          </w:tcPr>
          <w:p w:rsidR="00000000" w:rsidRDefault="008E7B3B">
            <w:pPr>
              <w:rPr>
                <w:rFonts w:ascii="Tahoma" w:hAnsi="Tahoma"/>
              </w:rPr>
            </w:pPr>
          </w:p>
        </w:tc>
        <w:tc>
          <w:tcPr>
            <w:tcW w:w="1950" w:type="dxa"/>
            <w:shd w:val="clear" w:color="auto" w:fill="auto"/>
            <w:vAlign w:val="center"/>
          </w:tcPr>
          <w:p w:rsidR="00000000" w:rsidRDefault="008E7B3B">
            <w:pPr>
              <w:rPr>
                <w:rFonts w:ascii="Tahoma" w:hAnsi="Tahoma"/>
              </w:rPr>
            </w:pPr>
          </w:p>
        </w:tc>
        <w:tc>
          <w:tcPr>
            <w:tcW w:w="3034" w:type="dxa"/>
            <w:shd w:val="clear" w:color="auto" w:fill="auto"/>
            <w:vAlign w:val="center"/>
          </w:tcPr>
          <w:p w:rsidR="00000000" w:rsidRDefault="008E7B3B">
            <w:r>
              <w:rPr>
                <w:rFonts w:ascii="Tahoma" w:hAnsi="Tahoma"/>
              </w:rPr>
              <w:t>Cogges</w:t>
            </w:r>
          </w:p>
        </w:tc>
      </w:tr>
    </w:tbl>
    <w:p w:rsidR="00000000" w:rsidRDefault="008E7B3B"/>
    <w:p w:rsidR="00000000" w:rsidRDefault="008E7B3B">
      <w:r>
        <w:rPr>
          <w:rFonts w:ascii="Tahoma" w:eastAsia="Tahoma" w:hAnsi="Tahoma" w:cs="Tahoma"/>
          <w:b/>
        </w:rPr>
        <w:t>Short Run Rota:</w:t>
      </w:r>
      <w:r>
        <w:rPr>
          <w:rFonts w:ascii="Tahoma" w:eastAsia="Tahoma" w:hAnsi="Tahoma" w:cs="Tahoma"/>
          <w:b/>
        </w:rPr>
        <w:tab/>
      </w:r>
      <w:r>
        <w:rPr>
          <w:rFonts w:ascii="Tahoma" w:eastAsia="Tahoma" w:hAnsi="Tahoma" w:cs="Tahoma"/>
        </w:rPr>
        <w:t>Lyn Hopkins, Trevor Jennings, Linda Field</w:t>
      </w:r>
    </w:p>
    <w:p w:rsidR="00000000" w:rsidRDefault="008E7B3B"/>
    <w:p w:rsidR="00000000" w:rsidRDefault="008E7B3B">
      <w:pPr>
        <w:rPr>
          <w:rFonts w:ascii="Tahoma" w:hAnsi="Tahoma" w:cs="Tahoma"/>
        </w:rPr>
      </w:pPr>
    </w:p>
    <w:p w:rsidR="00000000" w:rsidRDefault="008E7B3B">
      <w:pPr>
        <w:rPr>
          <w:rFonts w:ascii="Tahoma" w:eastAsia="Tahoma" w:hAnsi="Tahoma" w:cs="Tahoma"/>
        </w:rPr>
      </w:pPr>
      <w:r>
        <w:rPr>
          <w:rFonts w:ascii="Tahoma" w:eastAsia="Tahoma" w:hAnsi="Tahoma" w:cs="Tahoma"/>
          <w:b/>
        </w:rPr>
        <w:t>Saturday 26</w:t>
      </w:r>
      <w:r>
        <w:rPr>
          <w:rFonts w:ascii="Tahoma" w:eastAsia="Tahoma" w:hAnsi="Tahoma" w:cs="Tahoma"/>
          <w:b/>
          <w:vertAlign w:val="superscript"/>
        </w:rPr>
        <w:t>th</w:t>
      </w:r>
      <w:r>
        <w:rPr>
          <w:rFonts w:ascii="Tahoma" w:eastAsia="Tahoma" w:hAnsi="Tahoma" w:cs="Tahoma"/>
          <w:b/>
        </w:rPr>
        <w:t xml:space="preserve"> </w:t>
      </w:r>
    </w:p>
    <w:p w:rsidR="00000000" w:rsidRDefault="008E7B3B">
      <w:pPr>
        <w:rPr>
          <w:rFonts w:ascii="Tahoma" w:eastAsia="Tahoma" w:hAnsi="Tahoma" w:cs="Tahoma"/>
        </w:rPr>
      </w:pPr>
      <w:r>
        <w:rPr>
          <w:rFonts w:ascii="Tahoma" w:eastAsia="Tahoma" w:hAnsi="Tahoma" w:cs="Tahoma"/>
        </w:rPr>
        <w:tab/>
        <w:t>Park Run 5km at:</w:t>
      </w:r>
    </w:p>
    <w:p w:rsidR="00000000" w:rsidRDefault="008E7B3B">
      <w:pPr>
        <w:rPr>
          <w:rFonts w:ascii="Tahoma" w:eastAsia="Tahoma" w:hAnsi="Tahoma" w:cs="Tahoma"/>
        </w:rPr>
      </w:pPr>
      <w:r>
        <w:rPr>
          <w:rFonts w:ascii="Tahoma" w:eastAsia="Tahoma" w:hAnsi="Tahoma" w:cs="Tahoma"/>
        </w:rPr>
        <w:tab/>
        <w:t xml:space="preserve"> </w:t>
      </w:r>
      <w:hyperlink r:id="rId17" w:history="1">
        <w:r>
          <w:rPr>
            <w:rStyle w:val="Hyperlink"/>
            <w:rFonts w:ascii="Tahoma" w:eastAsia="Tahoma" w:hAnsi="Tahoma" w:cs="Tahoma"/>
          </w:rPr>
          <w:t>Witney</w:t>
        </w:r>
      </w:hyperlink>
      <w:r>
        <w:rPr>
          <w:rFonts w:ascii="Tahoma" w:eastAsia="Tahoma" w:hAnsi="Tahoma" w:cs="Tahoma"/>
        </w:rPr>
        <w:t xml:space="preserve"> </w:t>
      </w:r>
      <w:hyperlink r:id="rId18" w:history="1">
        <w:r>
          <w:rPr>
            <w:rStyle w:val="Hyperlink"/>
            <w:rFonts w:ascii="Tahoma" w:eastAsia="Tahoma" w:hAnsi="Tahoma" w:cs="Tahoma"/>
          </w:rPr>
          <w:t>Oxford</w:t>
        </w:r>
      </w:hyperlink>
      <w:r>
        <w:rPr>
          <w:rFonts w:ascii="Tahoma" w:eastAsia="Tahoma" w:hAnsi="Tahoma" w:cs="Tahoma"/>
        </w:rPr>
        <w:t xml:space="preserve"> </w:t>
      </w:r>
      <w:hyperlink r:id="rId19" w:history="1">
        <w:r>
          <w:rPr>
            <w:rStyle w:val="Hyperlink"/>
            <w:rFonts w:ascii="Tahoma" w:eastAsia="Tahoma" w:hAnsi="Tahoma" w:cs="Tahoma"/>
          </w:rPr>
          <w:t>Abingdon</w:t>
        </w:r>
      </w:hyperlink>
      <w:r>
        <w:rPr>
          <w:rFonts w:ascii="Tahoma" w:eastAsia="Tahoma" w:hAnsi="Tahoma" w:cs="Tahoma"/>
        </w:rPr>
        <w:t xml:space="preserve"> </w:t>
      </w:r>
      <w:hyperlink r:id="rId20" w:history="1">
        <w:r>
          <w:rPr>
            <w:rStyle w:val="Hyperlink"/>
            <w:rFonts w:ascii="Tahoma" w:eastAsia="Tahoma" w:hAnsi="Tahoma" w:cs="Tahoma"/>
          </w:rPr>
          <w:t>Banbury</w:t>
        </w:r>
      </w:hyperlink>
      <w:r>
        <w:rPr>
          <w:rFonts w:ascii="Tahoma" w:eastAsia="Tahoma" w:hAnsi="Tahoma" w:cs="Tahoma"/>
        </w:rPr>
        <w:t xml:space="preserve">  </w:t>
      </w:r>
      <w:hyperlink r:id="rId21" w:history="1">
        <w:r>
          <w:rPr>
            <w:rStyle w:val="Hyperlink"/>
            <w:rFonts w:ascii="Tahoma" w:eastAsia="Tahoma" w:hAnsi="Tahoma" w:cs="Tahoma"/>
          </w:rPr>
          <w:t>Harcourt Hill</w:t>
        </w:r>
      </w:hyperlink>
      <w:r>
        <w:rPr>
          <w:rFonts w:ascii="Tahoma" w:eastAsia="Tahoma" w:hAnsi="Tahoma" w:cs="Tahoma"/>
        </w:rPr>
        <w:t xml:space="preserve"> </w:t>
      </w:r>
      <w:hyperlink r:id="rId22" w:history="1">
        <w:r>
          <w:rPr>
            <w:rStyle w:val="Hyperlink"/>
            <w:rFonts w:ascii="Tahoma" w:eastAsia="Tahoma" w:hAnsi="Tahoma" w:cs="Tahoma"/>
          </w:rPr>
          <w:t>Bicester</w:t>
        </w:r>
      </w:hyperlink>
      <w:r>
        <w:rPr>
          <w:rFonts w:ascii="Tahoma" w:eastAsia="Tahoma" w:hAnsi="Tahoma" w:cs="Tahoma"/>
        </w:rPr>
        <w:t xml:space="preserve"> and </w:t>
      </w:r>
      <w:hyperlink r:id="rId23" w:history="1">
        <w:r>
          <w:rPr>
            <w:rStyle w:val="Hyperlink"/>
            <w:rFonts w:ascii="Tahoma" w:eastAsia="Tahoma" w:hAnsi="Tahoma" w:cs="Tahoma"/>
          </w:rPr>
          <w:t>elsewhere</w:t>
        </w:r>
      </w:hyperlink>
      <w:r>
        <w:rPr>
          <w:rFonts w:ascii="Tahoma" w:eastAsia="Tahoma" w:hAnsi="Tahoma" w:cs="Tahoma"/>
        </w:rPr>
        <w:tab/>
      </w:r>
    </w:p>
    <w:p w:rsidR="00000000" w:rsidRDefault="008E7B3B">
      <w:pPr>
        <w:rPr>
          <w:rFonts w:ascii="Tahoma" w:eastAsia="Tahoma" w:hAnsi="Tahoma" w:cs="Tahoma"/>
        </w:rPr>
      </w:pPr>
    </w:p>
    <w:p w:rsidR="00000000" w:rsidRDefault="008E7B3B">
      <w:pPr>
        <w:rPr>
          <w:rFonts w:ascii="Tahoma" w:hAnsi="Tahoma" w:cs="Tahoma"/>
        </w:rPr>
      </w:pPr>
      <w:r>
        <w:rPr>
          <w:rFonts w:ascii="Tahoma" w:eastAsia="Tahoma" w:hAnsi="Tahoma" w:cs="Tahoma"/>
          <w:b/>
          <w:bCs/>
        </w:rPr>
        <w:t>Sunday 27</w:t>
      </w:r>
      <w:r>
        <w:rPr>
          <w:rFonts w:ascii="Tahoma" w:eastAsia="Tahoma" w:hAnsi="Tahoma" w:cs="Tahoma"/>
          <w:b/>
          <w:bCs/>
          <w:vertAlign w:val="superscript"/>
        </w:rPr>
        <w:t>th</w:t>
      </w:r>
      <w:r>
        <w:rPr>
          <w:rFonts w:ascii="Tahoma" w:eastAsia="Tahoma" w:hAnsi="Tahoma" w:cs="Tahoma"/>
          <w:b/>
          <w:bCs/>
        </w:rPr>
        <w:t xml:space="preserve"> </w:t>
      </w:r>
    </w:p>
    <w:p w:rsidR="00000000" w:rsidRDefault="008E7B3B">
      <w:pPr>
        <w:rPr>
          <w:rFonts w:ascii="Tahoma" w:eastAsia="Tahoma" w:hAnsi="Tahoma" w:cs="Tahoma"/>
        </w:rPr>
      </w:pPr>
      <w:r>
        <w:rPr>
          <w:rFonts w:ascii="Tahoma" w:hAnsi="Tahoma" w:cs="Tahoma"/>
        </w:rPr>
        <w:tab/>
        <w:t>Ascott-under-Wychwood 5km</w:t>
      </w:r>
      <w:r>
        <w:rPr>
          <w:rFonts w:ascii="Tahoma" w:hAnsi="Tahoma" w:cs="Tahoma"/>
        </w:rPr>
        <w:tab/>
        <w:t>League Race</w:t>
      </w:r>
    </w:p>
    <w:p w:rsidR="00000000" w:rsidRDefault="008E7B3B">
      <w:pPr>
        <w:rPr>
          <w:rFonts w:ascii="Tahoma" w:eastAsia="Tahoma" w:hAnsi="Tahoma" w:cs="Tahoma"/>
          <w:b/>
        </w:rPr>
        <w:sectPr w:rsidR="00000000">
          <w:pgSz w:w="11906" w:h="16838"/>
          <w:pgMar w:top="1440" w:right="1440" w:bottom="1440" w:left="1440" w:header="720" w:footer="720" w:gutter="0"/>
          <w:cols w:space="720"/>
          <w:docGrid w:linePitch="600" w:charSpace="32768"/>
        </w:sectPr>
      </w:pPr>
      <w:r>
        <w:rPr>
          <w:rFonts w:ascii="Tahoma" w:eastAsia="Tahoma" w:hAnsi="Tahoma" w:cs="Tahoma"/>
        </w:rPr>
        <w:tab/>
        <w:t>Ascott-under-Wychwood 10km</w:t>
      </w:r>
      <w:r>
        <w:rPr>
          <w:rFonts w:ascii="Tahoma" w:eastAsia="Tahoma" w:hAnsi="Tahoma" w:cs="Tahoma"/>
        </w:rPr>
        <w:tab/>
        <w:t>League Race</w:t>
      </w:r>
    </w:p>
    <w:p w:rsidR="00000000" w:rsidRDefault="008E7B3B">
      <w:pPr>
        <w:pageBreakBefore/>
        <w:rPr>
          <w:rFonts w:ascii="Tahoma" w:eastAsia="Tahoma" w:hAnsi="Tahoma" w:cs="Tahoma"/>
        </w:rPr>
      </w:pPr>
      <w:r>
        <w:rPr>
          <w:rFonts w:ascii="Tahoma" w:eastAsia="Tahoma" w:hAnsi="Tahoma" w:cs="Tahoma"/>
          <w:b/>
        </w:rPr>
        <w:lastRenderedPageBreak/>
        <w:t>Race Results</w:t>
      </w:r>
    </w:p>
    <w:p w:rsidR="00000000" w:rsidRDefault="008E7B3B">
      <w:pPr>
        <w:rPr>
          <w:rFonts w:ascii="Tahoma" w:hAnsi="Tahoma" w:cs="Tahoma"/>
        </w:rPr>
      </w:pPr>
      <w:r>
        <w:rPr>
          <w:rFonts w:ascii="Tahoma" w:eastAsia="Tahoma" w:hAnsi="Tahoma" w:cs="Tahoma"/>
        </w:rPr>
        <w:t xml:space="preserve">As with all Oxfordshire races check out Barry Cornelius's race photos at </w:t>
      </w:r>
      <w:hyperlink r:id="rId24" w:history="1">
        <w:r>
          <w:rPr>
            <w:rStyle w:val="Hyperlink"/>
            <w:rFonts w:ascii="Tahoma" w:eastAsia="Tahoma" w:hAnsi="Tahoma" w:cs="Tahoma"/>
          </w:rPr>
          <w:t>http://www.oxonraces.com/photos/</w:t>
        </w:r>
      </w:hyperlink>
    </w:p>
    <w:p w:rsidR="00000000" w:rsidRDefault="008E7B3B">
      <w:pPr>
        <w:rPr>
          <w:rFonts w:ascii="Tahoma" w:hAnsi="Tahoma" w:cs="Tahoma"/>
        </w:rPr>
      </w:pPr>
    </w:p>
    <w:p w:rsidR="00000000" w:rsidRDefault="008E7B3B">
      <w:pPr>
        <w:rPr>
          <w:rFonts w:ascii="Tahoma" w:eastAsia="Tahoma" w:hAnsi="Tahoma" w:cs="Tahoma"/>
          <w:b/>
          <w:bCs/>
        </w:rPr>
      </w:pPr>
      <w:r>
        <w:rPr>
          <w:rFonts w:ascii="Tahoma" w:eastAsia="Tahoma" w:hAnsi="Tahoma" w:cs="Tahoma"/>
          <w:b/>
          <w:bCs/>
        </w:rPr>
        <w:t>Saturday 19</w:t>
      </w:r>
      <w:r>
        <w:rPr>
          <w:rFonts w:ascii="Tahoma" w:eastAsia="Tahoma" w:hAnsi="Tahoma" w:cs="Tahoma"/>
          <w:b/>
          <w:bCs/>
          <w:vertAlign w:val="superscript"/>
        </w:rPr>
        <w:t>th</w:t>
      </w:r>
      <w:r>
        <w:rPr>
          <w:rFonts w:ascii="Tahoma" w:eastAsia="Tahoma" w:hAnsi="Tahoma" w:cs="Tahoma"/>
          <w:b/>
          <w:bCs/>
        </w:rPr>
        <w:t xml:space="preserve">   </w:t>
      </w:r>
    </w:p>
    <w:p w:rsidR="00000000" w:rsidRDefault="008E7B3B">
      <w:r>
        <w:rPr>
          <w:rFonts w:ascii="Tahoma" w:eastAsia="Tahoma" w:hAnsi="Tahoma" w:cs="Tahoma"/>
          <w:b/>
          <w:bCs/>
        </w:rPr>
        <w:t>Parkrun Results</w:t>
      </w:r>
      <w:r>
        <w:rPr>
          <w:rFonts w:ascii="Tahoma" w:eastAsia="Tahoma" w:hAnsi="Tahoma" w:cs="Tahoma"/>
        </w:rPr>
        <w:t xml:space="preserve"> – all 5km with varying terrain number of laps and undulations!</w:t>
      </w:r>
      <w:r>
        <w:rPr>
          <w:rFonts w:ascii="Tahoma" w:eastAsia="Tahoma" w:hAnsi="Tahoma" w:cs="Tahoma"/>
          <w:b/>
          <w:bCs/>
        </w:rPr>
        <w:t xml:space="preserve"> </w:t>
      </w:r>
      <w:r>
        <w:rPr>
          <w:rFonts w:ascii="Tahoma" w:eastAsia="Tahoma" w:hAnsi="Tahoma" w:cs="Tahoma"/>
        </w:rPr>
        <w:t xml:space="preserve">WRR consolidated Parkrun results are </w:t>
      </w:r>
      <w:hyperlink r:id="rId25" w:history="1">
        <w:r>
          <w:rPr>
            <w:rStyle w:val="Hyperlink"/>
            <w:rFonts w:ascii="Tahoma" w:eastAsia="Tahoma" w:hAnsi="Tahoma" w:cs="Tahoma"/>
          </w:rPr>
          <w:t>here</w:t>
        </w:r>
      </w:hyperlink>
    </w:p>
    <w:p w:rsidR="00000000" w:rsidRDefault="008E7B3B"/>
    <w:p w:rsidR="00000000" w:rsidRDefault="008E7B3B">
      <w:pPr>
        <w:rPr>
          <w:rFonts w:ascii="Tahoma" w:hAnsi="Tahoma" w:cs="Tahoma"/>
        </w:rPr>
      </w:pPr>
      <w:r>
        <w:rPr>
          <w:rFonts w:ascii="Tahoma" w:hAnsi="Tahoma" w:cs="Tahoma"/>
          <w:b/>
          <w:bCs/>
        </w:rPr>
        <w:tab/>
        <w:t>Southampton</w:t>
      </w:r>
    </w:p>
    <w:p w:rsidR="00000000" w:rsidRDefault="008E7B3B">
      <w:r>
        <w:rPr>
          <w:rFonts w:ascii="Tahoma" w:hAnsi="Tahoma" w:cs="Tahoma"/>
        </w:rPr>
        <w:tab/>
      </w:r>
      <w:r>
        <w:rPr>
          <w:rFonts w:ascii="Tahoma" w:hAnsi="Tahoma" w:cs="Tahoma"/>
        </w:rPr>
        <w:tab/>
        <w:t>Andrew Green</w:t>
      </w:r>
      <w:r>
        <w:rPr>
          <w:rFonts w:ascii="Tahoma" w:hAnsi="Tahoma" w:cs="Tahoma"/>
        </w:rPr>
        <w:tab/>
      </w:r>
      <w:r>
        <w:rPr>
          <w:rFonts w:ascii="Tahoma" w:hAnsi="Tahoma" w:cs="Tahoma"/>
        </w:rPr>
        <w:tab/>
        <w:t>22:54</w:t>
      </w:r>
    </w:p>
    <w:p w:rsidR="00000000" w:rsidRDefault="008E7B3B"/>
    <w:p w:rsidR="00000000" w:rsidRDefault="008E7B3B">
      <w:pPr>
        <w:rPr>
          <w:rFonts w:ascii="Tahoma" w:hAnsi="Tahoma" w:cs="Tahoma"/>
        </w:rPr>
      </w:pPr>
      <w:r>
        <w:rPr>
          <w:rFonts w:ascii="Tahoma" w:hAnsi="Tahoma" w:cs="Tahoma"/>
        </w:rPr>
        <w:tab/>
      </w:r>
      <w:r>
        <w:rPr>
          <w:rFonts w:ascii="Tahoma" w:hAnsi="Tahoma" w:cs="Tahoma"/>
          <w:b/>
          <w:bCs/>
        </w:rPr>
        <w:t>Oxford</w:t>
      </w:r>
    </w:p>
    <w:p w:rsidR="00000000" w:rsidRDefault="008E7B3B">
      <w:pPr>
        <w:rPr>
          <w:rFonts w:ascii="Tahoma" w:hAnsi="Tahoma" w:cs="Tahoma"/>
        </w:rPr>
      </w:pPr>
      <w:r>
        <w:rPr>
          <w:rFonts w:ascii="Tahoma" w:hAnsi="Tahoma" w:cs="Tahoma"/>
        </w:rPr>
        <w:tab/>
      </w:r>
      <w:r>
        <w:rPr>
          <w:rFonts w:ascii="Tahoma" w:hAnsi="Tahoma" w:cs="Tahoma"/>
        </w:rPr>
        <w:tab/>
        <w:t>Graham Le Good</w:t>
      </w:r>
      <w:r>
        <w:rPr>
          <w:rFonts w:ascii="Tahoma" w:hAnsi="Tahoma" w:cs="Tahoma"/>
        </w:rPr>
        <w:tab/>
      </w:r>
      <w:r>
        <w:rPr>
          <w:rFonts w:ascii="Tahoma" w:hAnsi="Tahoma" w:cs="Tahoma"/>
        </w:rPr>
        <w:tab/>
        <w:t>21:45</w:t>
      </w:r>
    </w:p>
    <w:p w:rsidR="00000000" w:rsidRDefault="008E7B3B">
      <w:pPr>
        <w:rPr>
          <w:rFonts w:ascii="Tahoma" w:hAnsi="Tahoma" w:cs="Tahoma"/>
        </w:rPr>
      </w:pPr>
      <w:r>
        <w:rPr>
          <w:rFonts w:ascii="Tahoma" w:hAnsi="Tahoma" w:cs="Tahoma"/>
        </w:rPr>
        <w:tab/>
      </w:r>
      <w:r>
        <w:rPr>
          <w:rFonts w:ascii="Tahoma" w:hAnsi="Tahoma" w:cs="Tahoma"/>
        </w:rPr>
        <w:tab/>
        <w:t>Simon Welch</w:t>
      </w:r>
      <w:r>
        <w:rPr>
          <w:rFonts w:ascii="Tahoma" w:hAnsi="Tahoma" w:cs="Tahoma"/>
        </w:rPr>
        <w:tab/>
      </w:r>
      <w:r>
        <w:rPr>
          <w:rFonts w:ascii="Tahoma" w:hAnsi="Tahoma" w:cs="Tahoma"/>
        </w:rPr>
        <w:tab/>
      </w:r>
      <w:r>
        <w:rPr>
          <w:rFonts w:ascii="Tahoma" w:hAnsi="Tahoma" w:cs="Tahoma"/>
        </w:rPr>
        <w:tab/>
        <w:t>24:24</w:t>
      </w:r>
    </w:p>
    <w:p w:rsidR="00000000" w:rsidRDefault="008E7B3B">
      <w:r>
        <w:rPr>
          <w:rFonts w:ascii="Tahoma" w:hAnsi="Tahoma" w:cs="Tahoma"/>
        </w:rPr>
        <w:tab/>
      </w:r>
      <w:r>
        <w:rPr>
          <w:rFonts w:ascii="Tahoma" w:hAnsi="Tahoma" w:cs="Tahoma"/>
        </w:rPr>
        <w:tab/>
        <w:t>Billy Rendell</w:t>
      </w:r>
      <w:r>
        <w:rPr>
          <w:rFonts w:ascii="Tahoma" w:hAnsi="Tahoma" w:cs="Tahoma"/>
        </w:rPr>
        <w:tab/>
      </w:r>
      <w:r>
        <w:rPr>
          <w:rFonts w:ascii="Tahoma" w:hAnsi="Tahoma" w:cs="Tahoma"/>
        </w:rPr>
        <w:tab/>
      </w:r>
      <w:r>
        <w:rPr>
          <w:rFonts w:ascii="Tahoma" w:hAnsi="Tahoma" w:cs="Tahoma"/>
        </w:rPr>
        <w:tab/>
        <w:t>24:25</w:t>
      </w:r>
    </w:p>
    <w:p w:rsidR="00000000" w:rsidRDefault="008E7B3B"/>
    <w:p w:rsidR="00000000" w:rsidRDefault="008E7B3B">
      <w:pPr>
        <w:rPr>
          <w:rFonts w:ascii="Tahoma" w:hAnsi="Tahoma" w:cs="Tahoma"/>
        </w:rPr>
      </w:pPr>
      <w:r>
        <w:rPr>
          <w:rFonts w:ascii="Tahoma" w:hAnsi="Tahoma" w:cs="Tahoma"/>
          <w:b/>
          <w:bCs/>
        </w:rPr>
        <w:tab/>
        <w:t>Nonsuch</w:t>
      </w:r>
    </w:p>
    <w:p w:rsidR="00000000" w:rsidRDefault="008E7B3B">
      <w:pPr>
        <w:rPr>
          <w:rFonts w:ascii="Tahoma" w:hAnsi="Tahoma" w:cs="Tahoma"/>
        </w:rPr>
      </w:pPr>
      <w:r>
        <w:rPr>
          <w:rFonts w:ascii="Tahoma" w:hAnsi="Tahoma" w:cs="Tahoma"/>
        </w:rPr>
        <w:tab/>
      </w:r>
      <w:r>
        <w:rPr>
          <w:rFonts w:ascii="Tahoma" w:hAnsi="Tahoma" w:cs="Tahoma"/>
        </w:rPr>
        <w:tab/>
        <w:t>Tommy Johnson</w:t>
      </w:r>
      <w:r>
        <w:rPr>
          <w:rFonts w:ascii="Tahoma" w:hAnsi="Tahoma" w:cs="Tahoma"/>
        </w:rPr>
        <w:tab/>
      </w:r>
      <w:r>
        <w:rPr>
          <w:rFonts w:ascii="Tahoma" w:hAnsi="Tahoma" w:cs="Tahoma"/>
        </w:rPr>
        <w:tab/>
        <w:t>17:29</w:t>
      </w:r>
    </w:p>
    <w:p w:rsidR="00000000" w:rsidRDefault="008E7B3B">
      <w:r>
        <w:rPr>
          <w:rFonts w:ascii="Tahoma" w:hAnsi="Tahoma" w:cs="Tahoma"/>
        </w:rPr>
        <w:tab/>
      </w:r>
      <w:r>
        <w:rPr>
          <w:rFonts w:ascii="Tahoma" w:hAnsi="Tahoma" w:cs="Tahoma"/>
        </w:rPr>
        <w:tab/>
        <w:t>Abby Drewett</w:t>
      </w:r>
      <w:r>
        <w:rPr>
          <w:rFonts w:ascii="Tahoma" w:hAnsi="Tahoma" w:cs="Tahoma"/>
        </w:rPr>
        <w:tab/>
      </w:r>
      <w:r>
        <w:rPr>
          <w:rFonts w:ascii="Tahoma" w:hAnsi="Tahoma" w:cs="Tahoma"/>
        </w:rPr>
        <w:tab/>
        <w:t>28:01</w:t>
      </w:r>
    </w:p>
    <w:p w:rsidR="00000000" w:rsidRDefault="008E7B3B"/>
    <w:p w:rsidR="00000000" w:rsidRDefault="008E7B3B">
      <w:pPr>
        <w:rPr>
          <w:rFonts w:ascii="Tahoma" w:hAnsi="Tahoma" w:cs="Tahoma"/>
        </w:rPr>
      </w:pPr>
      <w:r>
        <w:rPr>
          <w:rFonts w:ascii="Tahoma" w:hAnsi="Tahoma" w:cs="Tahoma"/>
          <w:b/>
          <w:bCs/>
        </w:rPr>
        <w:tab/>
        <w:t>Chichester</w:t>
      </w:r>
    </w:p>
    <w:p w:rsidR="00000000" w:rsidRDefault="008E7B3B">
      <w:r>
        <w:rPr>
          <w:rFonts w:ascii="Tahoma" w:hAnsi="Tahoma" w:cs="Tahoma"/>
        </w:rPr>
        <w:tab/>
      </w:r>
      <w:r>
        <w:rPr>
          <w:rFonts w:ascii="Tahoma" w:hAnsi="Tahoma" w:cs="Tahoma"/>
        </w:rPr>
        <w:tab/>
        <w:t>Paul Molyneaux</w:t>
      </w:r>
      <w:r>
        <w:rPr>
          <w:rFonts w:ascii="Tahoma" w:hAnsi="Tahoma" w:cs="Tahoma"/>
        </w:rPr>
        <w:tab/>
      </w:r>
      <w:r>
        <w:rPr>
          <w:rFonts w:ascii="Tahoma" w:hAnsi="Tahoma" w:cs="Tahoma"/>
        </w:rPr>
        <w:tab/>
        <w:t>26:18</w:t>
      </w:r>
    </w:p>
    <w:p w:rsidR="00000000" w:rsidRDefault="008E7B3B"/>
    <w:p w:rsidR="00000000" w:rsidRDefault="008E7B3B">
      <w:pPr>
        <w:rPr>
          <w:rFonts w:ascii="Tahoma" w:hAnsi="Tahoma" w:cs="Tahoma"/>
        </w:rPr>
      </w:pPr>
      <w:r>
        <w:rPr>
          <w:rFonts w:ascii="Tahoma" w:hAnsi="Tahoma" w:cs="Tahoma"/>
        </w:rPr>
        <w:tab/>
      </w:r>
      <w:r>
        <w:rPr>
          <w:rFonts w:ascii="Tahoma" w:hAnsi="Tahoma" w:cs="Tahoma"/>
          <w:b/>
          <w:bCs/>
        </w:rPr>
        <w:t>Witney</w:t>
      </w:r>
    </w:p>
    <w:p w:rsidR="00000000" w:rsidRDefault="008E7B3B">
      <w:pPr>
        <w:rPr>
          <w:rFonts w:ascii="Tahoma" w:hAnsi="Tahoma"/>
        </w:rPr>
      </w:pPr>
      <w:r>
        <w:rPr>
          <w:rFonts w:ascii="Tahoma" w:hAnsi="Tahoma" w:cs="Tahoma"/>
        </w:rPr>
        <w:tab/>
      </w:r>
      <w:r>
        <w:rPr>
          <w:rFonts w:ascii="Tahoma" w:hAnsi="Tahoma" w:cs="Tahoma"/>
        </w:rPr>
        <w:tab/>
      </w:r>
      <w:r>
        <w:rPr>
          <w:rFonts w:ascii="Tahoma" w:hAnsi="Tahoma"/>
        </w:rPr>
        <w:t>Joe Godwood</w:t>
      </w:r>
      <w:r>
        <w:rPr>
          <w:rFonts w:ascii="Tahoma" w:hAnsi="Tahoma"/>
        </w:rPr>
        <w:tab/>
      </w:r>
      <w:r>
        <w:rPr>
          <w:rFonts w:ascii="Tahoma" w:hAnsi="Tahoma"/>
        </w:rPr>
        <w:tab/>
      </w:r>
      <w:r>
        <w:rPr>
          <w:rFonts w:ascii="Tahoma" w:hAnsi="Tahoma"/>
        </w:rPr>
        <w:tab/>
        <w:t>19:43</w:t>
      </w:r>
      <w:r>
        <w:rPr>
          <w:rFonts w:ascii="Tahoma" w:hAnsi="Tahoma"/>
        </w:rPr>
        <w:tab/>
      </w:r>
      <w:r>
        <w:rPr>
          <w:rFonts w:ascii="Tahoma" w:hAnsi="Tahoma"/>
        </w:rPr>
        <w:tab/>
      </w:r>
      <w:r>
        <w:rPr>
          <w:rFonts w:ascii="Tahoma" w:hAnsi="Tahoma"/>
          <w:b/>
          <w:bCs/>
        </w:rPr>
        <w:t>1</w:t>
      </w:r>
      <w:r>
        <w:rPr>
          <w:rFonts w:ascii="Tahoma" w:hAnsi="Tahoma"/>
          <w:b/>
          <w:bCs/>
          <w:vertAlign w:val="superscript"/>
        </w:rPr>
        <w:t>st</w:t>
      </w:r>
      <w:r>
        <w:rPr>
          <w:rFonts w:ascii="Tahoma" w:hAnsi="Tahoma"/>
          <w:b/>
          <w:bCs/>
        </w:rPr>
        <w:t xml:space="preserve"> </w:t>
      </w:r>
    </w:p>
    <w:p w:rsidR="00000000" w:rsidRDefault="008E7B3B">
      <w:pPr>
        <w:rPr>
          <w:rFonts w:ascii="Tahoma" w:hAnsi="Tahoma"/>
        </w:rPr>
      </w:pPr>
      <w:r>
        <w:rPr>
          <w:rFonts w:ascii="Tahoma" w:hAnsi="Tahoma"/>
        </w:rPr>
        <w:tab/>
      </w:r>
      <w:r>
        <w:rPr>
          <w:rFonts w:ascii="Tahoma" w:hAnsi="Tahoma"/>
        </w:rPr>
        <w:tab/>
        <w:t>Luke Edwards</w:t>
      </w:r>
      <w:r>
        <w:rPr>
          <w:rFonts w:ascii="Tahoma" w:hAnsi="Tahoma"/>
        </w:rPr>
        <w:tab/>
      </w:r>
      <w:r>
        <w:rPr>
          <w:rFonts w:ascii="Tahoma" w:hAnsi="Tahoma"/>
        </w:rPr>
        <w:tab/>
        <w:t>19:48</w:t>
      </w:r>
      <w:r>
        <w:rPr>
          <w:rFonts w:ascii="Tahoma" w:hAnsi="Tahoma"/>
        </w:rPr>
        <w:tab/>
      </w:r>
      <w:r>
        <w:rPr>
          <w:rFonts w:ascii="Tahoma" w:hAnsi="Tahoma"/>
        </w:rPr>
        <w:tab/>
      </w:r>
      <w:r>
        <w:rPr>
          <w:rFonts w:ascii="Tahoma" w:hAnsi="Tahoma"/>
          <w:b/>
          <w:bCs/>
        </w:rPr>
        <w:t>2</w:t>
      </w:r>
      <w:r>
        <w:rPr>
          <w:rFonts w:ascii="Tahoma" w:hAnsi="Tahoma"/>
          <w:b/>
          <w:bCs/>
          <w:vertAlign w:val="superscript"/>
        </w:rPr>
        <w:t>nd</w:t>
      </w:r>
      <w:r>
        <w:rPr>
          <w:rFonts w:ascii="Tahoma" w:hAnsi="Tahoma"/>
          <w:b/>
          <w:bCs/>
        </w:rPr>
        <w:t xml:space="preserve"> </w:t>
      </w:r>
    </w:p>
    <w:p w:rsidR="00000000" w:rsidRDefault="008E7B3B">
      <w:pPr>
        <w:rPr>
          <w:rFonts w:ascii="Tahoma" w:hAnsi="Tahoma"/>
        </w:rPr>
      </w:pPr>
      <w:r>
        <w:rPr>
          <w:rFonts w:ascii="Tahoma" w:hAnsi="Tahoma"/>
        </w:rPr>
        <w:tab/>
      </w:r>
      <w:r>
        <w:rPr>
          <w:rFonts w:ascii="Tahoma" w:hAnsi="Tahoma"/>
        </w:rPr>
        <w:tab/>
        <w:t>Chris Colbeck</w:t>
      </w:r>
      <w:r>
        <w:rPr>
          <w:rFonts w:ascii="Tahoma" w:hAnsi="Tahoma"/>
        </w:rPr>
        <w:tab/>
      </w:r>
      <w:r>
        <w:rPr>
          <w:rFonts w:ascii="Tahoma" w:hAnsi="Tahoma"/>
        </w:rPr>
        <w:tab/>
      </w:r>
      <w:r>
        <w:rPr>
          <w:rFonts w:ascii="Tahoma" w:hAnsi="Tahoma"/>
        </w:rPr>
        <w:tab/>
        <w:t>21:05</w:t>
      </w:r>
      <w:r>
        <w:rPr>
          <w:rFonts w:ascii="Tahoma" w:hAnsi="Tahoma"/>
        </w:rPr>
        <w:tab/>
      </w:r>
      <w:r>
        <w:rPr>
          <w:rFonts w:ascii="Tahoma" w:hAnsi="Tahoma"/>
        </w:rPr>
        <w:tab/>
      </w:r>
      <w:r>
        <w:rPr>
          <w:rFonts w:ascii="Tahoma" w:hAnsi="Tahoma"/>
          <w:b/>
          <w:bCs/>
        </w:rPr>
        <w:t>3</w:t>
      </w:r>
      <w:r>
        <w:rPr>
          <w:rFonts w:ascii="Tahoma" w:hAnsi="Tahoma"/>
          <w:b/>
          <w:bCs/>
          <w:vertAlign w:val="superscript"/>
        </w:rPr>
        <w:t>rd</w:t>
      </w:r>
      <w:r>
        <w:rPr>
          <w:rFonts w:ascii="Tahoma" w:hAnsi="Tahoma"/>
          <w:b/>
          <w:bCs/>
        </w:rPr>
        <w:t xml:space="preserve"> </w:t>
      </w:r>
    </w:p>
    <w:p w:rsidR="00000000" w:rsidRDefault="008E7B3B">
      <w:pPr>
        <w:rPr>
          <w:rFonts w:ascii="Tahoma" w:hAnsi="Tahoma"/>
        </w:rPr>
      </w:pPr>
      <w:r>
        <w:rPr>
          <w:rFonts w:ascii="Tahoma" w:hAnsi="Tahoma"/>
        </w:rPr>
        <w:tab/>
      </w:r>
      <w:r>
        <w:rPr>
          <w:rFonts w:ascii="Tahoma" w:hAnsi="Tahoma"/>
        </w:rPr>
        <w:tab/>
        <w:t>Liam Walsh</w:t>
      </w:r>
      <w:r>
        <w:rPr>
          <w:rFonts w:ascii="Tahoma" w:hAnsi="Tahoma"/>
        </w:rPr>
        <w:tab/>
      </w:r>
      <w:r>
        <w:rPr>
          <w:rFonts w:ascii="Tahoma" w:hAnsi="Tahoma"/>
        </w:rPr>
        <w:tab/>
      </w:r>
      <w:r>
        <w:rPr>
          <w:rFonts w:ascii="Tahoma" w:hAnsi="Tahoma"/>
        </w:rPr>
        <w:tab/>
        <w:t>21:25</w:t>
      </w:r>
    </w:p>
    <w:p w:rsidR="00000000" w:rsidRDefault="008E7B3B">
      <w:pPr>
        <w:rPr>
          <w:rFonts w:ascii="Tahoma" w:hAnsi="Tahoma"/>
        </w:rPr>
      </w:pPr>
      <w:r>
        <w:rPr>
          <w:rFonts w:ascii="Tahoma" w:hAnsi="Tahoma"/>
        </w:rPr>
        <w:tab/>
      </w:r>
      <w:r>
        <w:rPr>
          <w:rFonts w:ascii="Tahoma" w:hAnsi="Tahoma"/>
        </w:rPr>
        <w:tab/>
        <w:t>Richard Evans</w:t>
      </w:r>
      <w:r>
        <w:rPr>
          <w:rFonts w:ascii="Tahoma" w:hAnsi="Tahoma"/>
        </w:rPr>
        <w:tab/>
      </w:r>
      <w:r>
        <w:rPr>
          <w:rFonts w:ascii="Tahoma" w:hAnsi="Tahoma"/>
        </w:rPr>
        <w:tab/>
        <w:t>21:40</w:t>
      </w:r>
    </w:p>
    <w:p w:rsidR="00000000" w:rsidRDefault="008E7B3B">
      <w:pPr>
        <w:rPr>
          <w:rFonts w:ascii="Tahoma" w:hAnsi="Tahoma"/>
        </w:rPr>
      </w:pPr>
      <w:r>
        <w:rPr>
          <w:rFonts w:ascii="Tahoma" w:hAnsi="Tahoma"/>
        </w:rPr>
        <w:tab/>
      </w:r>
      <w:r>
        <w:rPr>
          <w:rFonts w:ascii="Tahoma" w:hAnsi="Tahoma"/>
        </w:rPr>
        <w:tab/>
        <w:t>James Webster</w:t>
      </w:r>
      <w:r>
        <w:rPr>
          <w:rFonts w:ascii="Tahoma" w:hAnsi="Tahoma"/>
        </w:rPr>
        <w:tab/>
      </w:r>
      <w:r>
        <w:rPr>
          <w:rFonts w:ascii="Tahoma" w:hAnsi="Tahoma"/>
        </w:rPr>
        <w:tab/>
        <w:t>22:46</w:t>
      </w:r>
    </w:p>
    <w:p w:rsidR="00000000" w:rsidRDefault="008E7B3B">
      <w:pPr>
        <w:rPr>
          <w:rFonts w:ascii="Tahoma" w:hAnsi="Tahoma"/>
        </w:rPr>
      </w:pPr>
      <w:r>
        <w:rPr>
          <w:rFonts w:ascii="Tahoma" w:hAnsi="Tahoma"/>
        </w:rPr>
        <w:tab/>
      </w:r>
      <w:r>
        <w:rPr>
          <w:rFonts w:ascii="Tahoma" w:hAnsi="Tahoma"/>
        </w:rPr>
        <w:tab/>
        <w:t>Dan Wymer</w:t>
      </w:r>
      <w:r>
        <w:rPr>
          <w:rFonts w:ascii="Tahoma" w:hAnsi="Tahoma"/>
        </w:rPr>
        <w:tab/>
      </w:r>
      <w:r>
        <w:rPr>
          <w:rFonts w:ascii="Tahoma" w:hAnsi="Tahoma"/>
        </w:rPr>
        <w:tab/>
      </w:r>
      <w:r>
        <w:rPr>
          <w:rFonts w:ascii="Tahoma" w:hAnsi="Tahoma"/>
        </w:rPr>
        <w:tab/>
        <w:t>22:48</w:t>
      </w:r>
    </w:p>
    <w:p w:rsidR="00000000" w:rsidRDefault="008E7B3B">
      <w:pPr>
        <w:rPr>
          <w:rFonts w:ascii="Tahoma" w:hAnsi="Tahoma"/>
        </w:rPr>
      </w:pPr>
      <w:r>
        <w:rPr>
          <w:rFonts w:ascii="Tahoma" w:hAnsi="Tahoma"/>
        </w:rPr>
        <w:tab/>
      </w:r>
      <w:r>
        <w:rPr>
          <w:rFonts w:ascii="Tahoma" w:hAnsi="Tahoma"/>
        </w:rPr>
        <w:tab/>
        <w:t>Lisa Kay</w:t>
      </w:r>
      <w:r>
        <w:rPr>
          <w:rFonts w:ascii="Tahoma" w:hAnsi="Tahoma"/>
        </w:rPr>
        <w:tab/>
      </w:r>
      <w:r>
        <w:rPr>
          <w:rFonts w:ascii="Tahoma" w:hAnsi="Tahoma"/>
        </w:rPr>
        <w:tab/>
      </w:r>
      <w:r>
        <w:rPr>
          <w:rFonts w:ascii="Tahoma" w:hAnsi="Tahoma"/>
        </w:rPr>
        <w:tab/>
        <w:t>23:21</w:t>
      </w:r>
      <w:r>
        <w:rPr>
          <w:rFonts w:ascii="Tahoma" w:hAnsi="Tahoma"/>
        </w:rPr>
        <w:tab/>
      </w:r>
      <w:r>
        <w:rPr>
          <w:rFonts w:ascii="Tahoma" w:hAnsi="Tahoma"/>
        </w:rPr>
        <w:tab/>
      </w:r>
      <w:r>
        <w:rPr>
          <w:rFonts w:ascii="Tahoma" w:hAnsi="Tahoma"/>
          <w:b/>
          <w:bCs/>
        </w:rPr>
        <w:t>1</w:t>
      </w:r>
      <w:r>
        <w:rPr>
          <w:rFonts w:ascii="Tahoma" w:hAnsi="Tahoma"/>
          <w:b/>
          <w:bCs/>
          <w:vertAlign w:val="superscript"/>
        </w:rPr>
        <w:t>st</w:t>
      </w:r>
      <w:r>
        <w:rPr>
          <w:rFonts w:ascii="Tahoma" w:hAnsi="Tahoma"/>
          <w:b/>
          <w:bCs/>
        </w:rPr>
        <w:t xml:space="preserve"> Lady</w:t>
      </w:r>
    </w:p>
    <w:p w:rsidR="00000000" w:rsidRDefault="008E7B3B">
      <w:pPr>
        <w:rPr>
          <w:rFonts w:ascii="Tahoma" w:hAnsi="Tahoma"/>
        </w:rPr>
      </w:pPr>
      <w:r>
        <w:rPr>
          <w:rFonts w:ascii="Tahoma" w:hAnsi="Tahoma"/>
        </w:rPr>
        <w:tab/>
      </w:r>
      <w:r>
        <w:rPr>
          <w:rFonts w:ascii="Tahoma" w:hAnsi="Tahoma"/>
        </w:rPr>
        <w:tab/>
        <w:t>Stephen Roberts</w:t>
      </w:r>
      <w:r>
        <w:rPr>
          <w:rFonts w:ascii="Tahoma" w:hAnsi="Tahoma"/>
        </w:rPr>
        <w:tab/>
      </w:r>
      <w:r>
        <w:rPr>
          <w:rFonts w:ascii="Tahoma" w:hAnsi="Tahoma"/>
        </w:rPr>
        <w:tab/>
        <w:t>23:53</w:t>
      </w:r>
    </w:p>
    <w:p w:rsidR="00000000" w:rsidRDefault="008E7B3B">
      <w:pPr>
        <w:rPr>
          <w:rFonts w:ascii="Tahoma" w:hAnsi="Tahoma"/>
        </w:rPr>
      </w:pPr>
      <w:r>
        <w:rPr>
          <w:rFonts w:ascii="Tahoma" w:hAnsi="Tahoma"/>
        </w:rPr>
        <w:tab/>
      </w:r>
      <w:r>
        <w:rPr>
          <w:rFonts w:ascii="Tahoma" w:hAnsi="Tahoma"/>
        </w:rPr>
        <w:tab/>
        <w:t>Sally Howard</w:t>
      </w:r>
      <w:r>
        <w:rPr>
          <w:rFonts w:ascii="Tahoma" w:hAnsi="Tahoma"/>
        </w:rPr>
        <w:tab/>
      </w:r>
      <w:r>
        <w:rPr>
          <w:rFonts w:ascii="Tahoma" w:hAnsi="Tahoma"/>
        </w:rPr>
        <w:tab/>
      </w:r>
      <w:r>
        <w:rPr>
          <w:rFonts w:ascii="Tahoma" w:hAnsi="Tahoma"/>
        </w:rPr>
        <w:tab/>
        <w:t>24:15</w:t>
      </w:r>
    </w:p>
    <w:p w:rsidR="00000000" w:rsidRDefault="008E7B3B">
      <w:pPr>
        <w:rPr>
          <w:rFonts w:ascii="Tahoma" w:hAnsi="Tahoma"/>
        </w:rPr>
      </w:pPr>
      <w:r>
        <w:rPr>
          <w:rFonts w:ascii="Tahoma" w:hAnsi="Tahoma"/>
        </w:rPr>
        <w:tab/>
      </w:r>
      <w:r>
        <w:rPr>
          <w:rFonts w:ascii="Tahoma" w:hAnsi="Tahoma"/>
        </w:rPr>
        <w:tab/>
        <w:t>Matthew Lock</w:t>
      </w:r>
      <w:r>
        <w:rPr>
          <w:rFonts w:ascii="Tahoma" w:hAnsi="Tahoma"/>
        </w:rPr>
        <w:tab/>
      </w:r>
      <w:r>
        <w:rPr>
          <w:rFonts w:ascii="Tahoma" w:hAnsi="Tahoma"/>
        </w:rPr>
        <w:tab/>
        <w:t>24:25</w:t>
      </w:r>
    </w:p>
    <w:p w:rsidR="00000000" w:rsidRDefault="008E7B3B">
      <w:pPr>
        <w:rPr>
          <w:rFonts w:ascii="Tahoma" w:hAnsi="Tahoma"/>
        </w:rPr>
      </w:pPr>
      <w:r>
        <w:rPr>
          <w:rFonts w:ascii="Tahoma" w:hAnsi="Tahoma"/>
        </w:rPr>
        <w:tab/>
      </w:r>
      <w:r>
        <w:rPr>
          <w:rFonts w:ascii="Tahoma" w:hAnsi="Tahoma"/>
        </w:rPr>
        <w:tab/>
        <w:t>Paul Ains</w:t>
      </w:r>
      <w:r>
        <w:rPr>
          <w:rFonts w:ascii="Tahoma" w:hAnsi="Tahoma"/>
        </w:rPr>
        <w:t>lie</w:t>
      </w:r>
      <w:r>
        <w:rPr>
          <w:rFonts w:ascii="Tahoma" w:hAnsi="Tahoma"/>
        </w:rPr>
        <w:tab/>
      </w:r>
      <w:r>
        <w:rPr>
          <w:rFonts w:ascii="Tahoma" w:hAnsi="Tahoma"/>
        </w:rPr>
        <w:tab/>
      </w:r>
      <w:r>
        <w:rPr>
          <w:rFonts w:ascii="Tahoma" w:hAnsi="Tahoma"/>
        </w:rPr>
        <w:tab/>
        <w:t>24:57</w:t>
      </w:r>
    </w:p>
    <w:p w:rsidR="00000000" w:rsidRDefault="008E7B3B">
      <w:pPr>
        <w:rPr>
          <w:rFonts w:ascii="Tahoma" w:hAnsi="Tahoma"/>
        </w:rPr>
      </w:pPr>
      <w:r>
        <w:rPr>
          <w:rFonts w:ascii="Tahoma" w:hAnsi="Tahoma"/>
        </w:rPr>
        <w:tab/>
      </w:r>
      <w:r>
        <w:rPr>
          <w:rFonts w:ascii="Tahoma" w:hAnsi="Tahoma"/>
        </w:rPr>
        <w:tab/>
        <w:t>Chris Ellis</w:t>
      </w:r>
      <w:r>
        <w:rPr>
          <w:rFonts w:ascii="Tahoma" w:hAnsi="Tahoma"/>
        </w:rPr>
        <w:tab/>
      </w:r>
      <w:r>
        <w:rPr>
          <w:rFonts w:ascii="Tahoma" w:hAnsi="Tahoma"/>
        </w:rPr>
        <w:tab/>
      </w:r>
      <w:r>
        <w:rPr>
          <w:rFonts w:ascii="Tahoma" w:hAnsi="Tahoma"/>
        </w:rPr>
        <w:tab/>
        <w:t>25:29</w:t>
      </w:r>
    </w:p>
    <w:p w:rsidR="00000000" w:rsidRDefault="008E7B3B">
      <w:pPr>
        <w:rPr>
          <w:rFonts w:ascii="Tahoma" w:hAnsi="Tahoma"/>
        </w:rPr>
      </w:pPr>
      <w:r>
        <w:rPr>
          <w:rFonts w:ascii="Tahoma" w:hAnsi="Tahoma"/>
        </w:rPr>
        <w:tab/>
      </w:r>
      <w:r>
        <w:rPr>
          <w:rFonts w:ascii="Tahoma" w:hAnsi="Tahoma"/>
        </w:rPr>
        <w:tab/>
        <w:t>Jane Colbeck-Mckinnon</w:t>
      </w:r>
      <w:r>
        <w:rPr>
          <w:rFonts w:ascii="Tahoma" w:hAnsi="Tahoma"/>
        </w:rPr>
        <w:tab/>
        <w:t>26:45</w:t>
      </w:r>
    </w:p>
    <w:p w:rsidR="00000000" w:rsidRDefault="008E7B3B">
      <w:pPr>
        <w:rPr>
          <w:rFonts w:ascii="Tahoma" w:hAnsi="Tahoma"/>
        </w:rPr>
      </w:pPr>
      <w:r>
        <w:rPr>
          <w:rFonts w:ascii="Tahoma" w:hAnsi="Tahoma"/>
        </w:rPr>
        <w:tab/>
      </w:r>
      <w:r>
        <w:rPr>
          <w:rFonts w:ascii="Tahoma" w:hAnsi="Tahoma"/>
        </w:rPr>
        <w:tab/>
        <w:t>Oliver Schroelkamp</w:t>
      </w:r>
      <w:r>
        <w:rPr>
          <w:rFonts w:ascii="Tahoma" w:hAnsi="Tahoma"/>
        </w:rPr>
        <w:tab/>
      </w:r>
      <w:r>
        <w:rPr>
          <w:rFonts w:ascii="Tahoma" w:hAnsi="Tahoma"/>
        </w:rPr>
        <w:tab/>
        <w:t>27:14</w:t>
      </w:r>
    </w:p>
    <w:p w:rsidR="00000000" w:rsidRDefault="008E7B3B">
      <w:pPr>
        <w:rPr>
          <w:rFonts w:ascii="Tahoma" w:hAnsi="Tahoma"/>
        </w:rPr>
      </w:pPr>
      <w:r>
        <w:rPr>
          <w:rFonts w:ascii="Tahoma" w:hAnsi="Tahoma"/>
        </w:rPr>
        <w:tab/>
      </w:r>
      <w:r>
        <w:rPr>
          <w:rFonts w:ascii="Tahoma" w:hAnsi="Tahoma"/>
        </w:rPr>
        <w:tab/>
        <w:t>Kirsty Webb</w:t>
      </w:r>
      <w:r>
        <w:rPr>
          <w:rFonts w:ascii="Tahoma" w:hAnsi="Tahoma"/>
        </w:rPr>
        <w:tab/>
      </w:r>
      <w:r>
        <w:rPr>
          <w:rFonts w:ascii="Tahoma" w:hAnsi="Tahoma"/>
        </w:rPr>
        <w:tab/>
      </w:r>
      <w:r>
        <w:rPr>
          <w:rFonts w:ascii="Tahoma" w:hAnsi="Tahoma"/>
        </w:rPr>
        <w:tab/>
        <w:t>27:22</w:t>
      </w:r>
    </w:p>
    <w:p w:rsidR="00000000" w:rsidRDefault="008E7B3B">
      <w:pPr>
        <w:rPr>
          <w:rFonts w:ascii="Tahoma" w:hAnsi="Tahoma"/>
        </w:rPr>
      </w:pPr>
      <w:r>
        <w:rPr>
          <w:rFonts w:ascii="Tahoma" w:hAnsi="Tahoma"/>
        </w:rPr>
        <w:tab/>
      </w:r>
      <w:r>
        <w:rPr>
          <w:rFonts w:ascii="Tahoma" w:hAnsi="Tahoma"/>
        </w:rPr>
        <w:tab/>
        <w:t>Fraser Bisp</w:t>
      </w:r>
      <w:r>
        <w:rPr>
          <w:rFonts w:ascii="Tahoma" w:hAnsi="Tahoma"/>
        </w:rPr>
        <w:tab/>
      </w:r>
      <w:r>
        <w:rPr>
          <w:rFonts w:ascii="Tahoma" w:hAnsi="Tahoma"/>
        </w:rPr>
        <w:tab/>
      </w:r>
      <w:r>
        <w:rPr>
          <w:rFonts w:ascii="Tahoma" w:hAnsi="Tahoma"/>
        </w:rPr>
        <w:tab/>
        <w:t>29:43</w:t>
      </w:r>
    </w:p>
    <w:p w:rsidR="00000000" w:rsidRDefault="008E7B3B">
      <w:pPr>
        <w:rPr>
          <w:rFonts w:ascii="Tahoma" w:hAnsi="Tahoma"/>
        </w:rPr>
      </w:pPr>
      <w:r>
        <w:rPr>
          <w:rFonts w:ascii="Tahoma" w:hAnsi="Tahoma"/>
        </w:rPr>
        <w:tab/>
      </w:r>
      <w:r>
        <w:rPr>
          <w:rFonts w:ascii="Tahoma" w:hAnsi="Tahoma"/>
        </w:rPr>
        <w:tab/>
        <w:t>Regina Lally</w:t>
      </w:r>
      <w:r>
        <w:rPr>
          <w:rFonts w:ascii="Tahoma" w:hAnsi="Tahoma"/>
        </w:rPr>
        <w:tab/>
      </w:r>
      <w:r>
        <w:rPr>
          <w:rFonts w:ascii="Tahoma" w:hAnsi="Tahoma"/>
        </w:rPr>
        <w:tab/>
      </w:r>
      <w:r>
        <w:rPr>
          <w:rFonts w:ascii="Tahoma" w:hAnsi="Tahoma"/>
        </w:rPr>
        <w:tab/>
        <w:t>31:14</w:t>
      </w:r>
    </w:p>
    <w:p w:rsidR="00000000" w:rsidRDefault="008E7B3B">
      <w:pPr>
        <w:rPr>
          <w:rFonts w:ascii="Tahoma" w:hAnsi="Tahoma"/>
        </w:rPr>
      </w:pPr>
      <w:r>
        <w:rPr>
          <w:rFonts w:ascii="Tahoma" w:hAnsi="Tahoma"/>
        </w:rPr>
        <w:tab/>
      </w:r>
      <w:r>
        <w:rPr>
          <w:rFonts w:ascii="Tahoma" w:hAnsi="Tahoma"/>
        </w:rPr>
        <w:tab/>
        <w:t>Gill Sherwood</w:t>
      </w:r>
      <w:r>
        <w:rPr>
          <w:rFonts w:ascii="Tahoma" w:hAnsi="Tahoma"/>
        </w:rPr>
        <w:tab/>
      </w:r>
      <w:r>
        <w:rPr>
          <w:rFonts w:ascii="Tahoma" w:hAnsi="Tahoma"/>
        </w:rPr>
        <w:tab/>
        <w:t>32:10</w:t>
      </w:r>
    </w:p>
    <w:p w:rsidR="00000000" w:rsidRDefault="008E7B3B">
      <w:pPr>
        <w:rPr>
          <w:rFonts w:ascii="Tahoma" w:hAnsi="Tahoma"/>
        </w:rPr>
      </w:pPr>
      <w:r>
        <w:rPr>
          <w:rFonts w:ascii="Tahoma" w:hAnsi="Tahoma"/>
        </w:rPr>
        <w:tab/>
      </w:r>
      <w:r>
        <w:rPr>
          <w:rFonts w:ascii="Tahoma" w:hAnsi="Tahoma"/>
        </w:rPr>
        <w:tab/>
        <w:t>Lily Sherwood</w:t>
      </w:r>
      <w:r>
        <w:rPr>
          <w:rFonts w:ascii="Tahoma" w:hAnsi="Tahoma"/>
        </w:rPr>
        <w:tab/>
      </w:r>
      <w:r>
        <w:rPr>
          <w:rFonts w:ascii="Tahoma" w:hAnsi="Tahoma"/>
        </w:rPr>
        <w:tab/>
        <w:t>34:35</w:t>
      </w:r>
    </w:p>
    <w:p w:rsidR="00000000" w:rsidRDefault="008E7B3B">
      <w:pPr>
        <w:rPr>
          <w:rFonts w:ascii="Tahoma" w:hAnsi="Tahoma"/>
        </w:rPr>
      </w:pPr>
      <w:r>
        <w:rPr>
          <w:rFonts w:ascii="Tahoma" w:hAnsi="Tahoma"/>
        </w:rPr>
        <w:tab/>
      </w:r>
      <w:r>
        <w:rPr>
          <w:rFonts w:ascii="Tahoma" w:hAnsi="Tahoma"/>
        </w:rPr>
        <w:tab/>
        <w:t>Tamsyn Wymer</w:t>
      </w:r>
      <w:r>
        <w:rPr>
          <w:rFonts w:ascii="Tahoma" w:hAnsi="Tahoma"/>
        </w:rPr>
        <w:tab/>
      </w:r>
      <w:r>
        <w:rPr>
          <w:rFonts w:ascii="Tahoma" w:hAnsi="Tahoma"/>
        </w:rPr>
        <w:tab/>
        <w:t>35:07</w:t>
      </w:r>
    </w:p>
    <w:p w:rsidR="00000000" w:rsidRDefault="008E7B3B">
      <w:pPr>
        <w:rPr>
          <w:rFonts w:ascii="Tahoma" w:hAnsi="Tahoma"/>
        </w:rPr>
      </w:pPr>
      <w:r>
        <w:rPr>
          <w:rFonts w:ascii="Tahoma" w:hAnsi="Tahoma"/>
        </w:rPr>
        <w:tab/>
      </w:r>
      <w:r>
        <w:rPr>
          <w:rFonts w:ascii="Tahoma" w:hAnsi="Tahoma"/>
        </w:rPr>
        <w:tab/>
        <w:t>Emily Howard</w:t>
      </w:r>
      <w:r>
        <w:rPr>
          <w:rFonts w:ascii="Tahoma" w:hAnsi="Tahoma"/>
        </w:rPr>
        <w:tab/>
      </w:r>
      <w:r>
        <w:rPr>
          <w:rFonts w:ascii="Tahoma" w:hAnsi="Tahoma"/>
        </w:rPr>
        <w:tab/>
        <w:t>36:43</w:t>
      </w:r>
    </w:p>
    <w:p w:rsidR="00000000" w:rsidRDefault="008E7B3B">
      <w:r>
        <w:rPr>
          <w:rFonts w:ascii="Tahoma" w:hAnsi="Tahoma"/>
        </w:rPr>
        <w:tab/>
      </w:r>
      <w:r>
        <w:rPr>
          <w:rFonts w:ascii="Tahoma" w:hAnsi="Tahoma"/>
        </w:rPr>
        <w:tab/>
        <w:t>Marti</w:t>
      </w:r>
      <w:r>
        <w:rPr>
          <w:rFonts w:ascii="Tahoma" w:hAnsi="Tahoma"/>
        </w:rPr>
        <w:t>n Crabb</w:t>
      </w:r>
      <w:r>
        <w:rPr>
          <w:rFonts w:ascii="Tahoma" w:hAnsi="Tahoma"/>
        </w:rPr>
        <w:tab/>
      </w:r>
      <w:r>
        <w:rPr>
          <w:rFonts w:ascii="Tahoma" w:hAnsi="Tahoma"/>
        </w:rPr>
        <w:tab/>
      </w:r>
      <w:r>
        <w:rPr>
          <w:rFonts w:ascii="Tahoma" w:hAnsi="Tahoma"/>
        </w:rPr>
        <w:tab/>
        <w:t>42:42</w:t>
      </w:r>
    </w:p>
    <w:p w:rsidR="00000000" w:rsidRDefault="008E7B3B"/>
    <w:p w:rsidR="00000000" w:rsidRDefault="008E7B3B">
      <w:pPr>
        <w:rPr>
          <w:rFonts w:ascii="Tahoma" w:hAnsi="Tahoma" w:cs="Tahoma"/>
        </w:rPr>
      </w:pPr>
      <w:r>
        <w:rPr>
          <w:rFonts w:ascii="Tahoma" w:hAnsi="Tahoma" w:cs="Tahoma"/>
          <w:b/>
          <w:bCs/>
        </w:rPr>
        <w:lastRenderedPageBreak/>
        <w:tab/>
        <w:t>Tewksbury</w:t>
      </w:r>
    </w:p>
    <w:p w:rsidR="00000000" w:rsidRDefault="008E7B3B">
      <w:pPr>
        <w:rPr>
          <w:rFonts w:ascii="Tahoma" w:hAnsi="Tahoma" w:cs="Tahoma"/>
        </w:rPr>
      </w:pPr>
      <w:r>
        <w:rPr>
          <w:rFonts w:ascii="Tahoma" w:hAnsi="Tahoma" w:cs="Tahoma"/>
        </w:rPr>
        <w:tab/>
      </w:r>
      <w:r>
        <w:rPr>
          <w:rFonts w:ascii="Tahoma" w:hAnsi="Tahoma" w:cs="Tahoma"/>
        </w:rPr>
        <w:tab/>
        <w:t>Sam Upton</w:t>
      </w:r>
      <w:r>
        <w:rPr>
          <w:rFonts w:ascii="Tahoma" w:hAnsi="Tahoma" w:cs="Tahoma"/>
        </w:rPr>
        <w:tab/>
      </w:r>
      <w:r>
        <w:rPr>
          <w:rFonts w:ascii="Tahoma" w:hAnsi="Tahoma" w:cs="Tahoma"/>
        </w:rPr>
        <w:tab/>
      </w:r>
      <w:r>
        <w:rPr>
          <w:rFonts w:ascii="Tahoma" w:hAnsi="Tahoma" w:cs="Tahoma"/>
        </w:rPr>
        <w:tab/>
        <w:t>18:55</w:t>
      </w:r>
      <w:r>
        <w:rPr>
          <w:rFonts w:ascii="Tahoma" w:hAnsi="Tahoma" w:cs="Tahoma"/>
        </w:rPr>
        <w:tab/>
      </w:r>
      <w:r>
        <w:rPr>
          <w:rFonts w:ascii="Tahoma" w:hAnsi="Tahoma" w:cs="Tahoma"/>
        </w:rPr>
        <w:tab/>
      </w:r>
      <w:r>
        <w:rPr>
          <w:rFonts w:ascii="Tahoma" w:hAnsi="Tahoma" w:cs="Tahoma"/>
          <w:b/>
          <w:bCs/>
        </w:rPr>
        <w:t>1</w:t>
      </w:r>
      <w:r>
        <w:rPr>
          <w:rFonts w:ascii="Tahoma" w:hAnsi="Tahoma" w:cs="Tahoma"/>
          <w:b/>
          <w:bCs/>
          <w:vertAlign w:val="superscript"/>
        </w:rPr>
        <w:t>st</w:t>
      </w:r>
      <w:r>
        <w:rPr>
          <w:rFonts w:ascii="Tahoma" w:hAnsi="Tahoma" w:cs="Tahoma"/>
          <w:b/>
          <w:bCs/>
        </w:rPr>
        <w:t xml:space="preserve"> </w:t>
      </w:r>
    </w:p>
    <w:p w:rsidR="00000000" w:rsidRDefault="008E7B3B">
      <w:pPr>
        <w:rPr>
          <w:rFonts w:ascii="Tahoma" w:hAnsi="Tahoma" w:cs="Tahoma"/>
        </w:rPr>
      </w:pPr>
      <w:r>
        <w:rPr>
          <w:rFonts w:ascii="Tahoma" w:hAnsi="Tahoma" w:cs="Tahoma"/>
        </w:rPr>
        <w:tab/>
      </w:r>
      <w:r>
        <w:rPr>
          <w:rFonts w:ascii="Tahoma" w:hAnsi="Tahoma" w:cs="Tahoma"/>
        </w:rPr>
        <w:tab/>
        <w:t>Jim Horsman</w:t>
      </w:r>
      <w:r>
        <w:rPr>
          <w:rFonts w:ascii="Tahoma" w:hAnsi="Tahoma" w:cs="Tahoma"/>
        </w:rPr>
        <w:tab/>
      </w:r>
      <w:r>
        <w:rPr>
          <w:rFonts w:ascii="Tahoma" w:hAnsi="Tahoma" w:cs="Tahoma"/>
        </w:rPr>
        <w:tab/>
      </w:r>
      <w:r>
        <w:rPr>
          <w:rFonts w:ascii="Tahoma" w:hAnsi="Tahoma" w:cs="Tahoma"/>
        </w:rPr>
        <w:tab/>
        <w:t>25:11</w:t>
      </w:r>
    </w:p>
    <w:p w:rsidR="00000000" w:rsidRDefault="008E7B3B">
      <w:pPr>
        <w:pStyle w:val="BodyText"/>
        <w:rPr>
          <w:rFonts w:ascii="Tahoma" w:hAnsi="Tahoma" w:cs="Tahoma"/>
          <w:b/>
          <w:bCs/>
        </w:rPr>
      </w:pPr>
      <w:r>
        <w:rPr>
          <w:rFonts w:ascii="Tahoma" w:hAnsi="Tahoma" w:cs="Tahoma"/>
        </w:rPr>
        <w:tab/>
      </w:r>
      <w:r>
        <w:rPr>
          <w:rFonts w:ascii="Tahoma" w:hAnsi="Tahoma" w:cs="Tahoma"/>
        </w:rPr>
        <w:tab/>
        <w:t>Jen Upton</w:t>
      </w:r>
      <w:r>
        <w:rPr>
          <w:rFonts w:ascii="Tahoma" w:hAnsi="Tahoma" w:cs="Tahoma"/>
        </w:rPr>
        <w:tab/>
      </w:r>
      <w:r>
        <w:rPr>
          <w:rFonts w:ascii="Tahoma" w:hAnsi="Tahoma" w:cs="Tahoma"/>
        </w:rPr>
        <w:tab/>
      </w:r>
      <w:r>
        <w:rPr>
          <w:rFonts w:ascii="Tahoma" w:hAnsi="Tahoma" w:cs="Tahoma"/>
        </w:rPr>
        <w:tab/>
        <w:t>48:22</w:t>
      </w:r>
      <w:r>
        <w:br/>
      </w:r>
    </w:p>
    <w:p w:rsidR="00000000" w:rsidRDefault="008E7B3B">
      <w:pPr>
        <w:rPr>
          <w:rFonts w:ascii="Tahoma" w:hAnsi="Tahoma" w:cs="Tahoma"/>
        </w:rPr>
      </w:pPr>
      <w:r>
        <w:rPr>
          <w:rFonts w:ascii="Tahoma" w:hAnsi="Tahoma" w:cs="Tahoma"/>
          <w:b/>
          <w:bCs/>
        </w:rPr>
        <w:tab/>
        <w:t xml:space="preserve">Prospect </w:t>
      </w:r>
    </w:p>
    <w:p w:rsidR="00000000" w:rsidRDefault="008E7B3B">
      <w:r>
        <w:rPr>
          <w:rFonts w:ascii="Tahoma" w:hAnsi="Tahoma" w:cs="Tahoma"/>
        </w:rPr>
        <w:tab/>
      </w:r>
      <w:r>
        <w:rPr>
          <w:rFonts w:ascii="Tahoma" w:hAnsi="Tahoma" w:cs="Tahoma"/>
        </w:rPr>
        <w:tab/>
        <w:t>Anna Flory</w:t>
      </w:r>
      <w:r>
        <w:rPr>
          <w:rFonts w:ascii="Tahoma" w:hAnsi="Tahoma" w:cs="Tahoma"/>
        </w:rPr>
        <w:tab/>
      </w:r>
      <w:r>
        <w:rPr>
          <w:rFonts w:ascii="Tahoma" w:hAnsi="Tahoma" w:cs="Tahoma"/>
        </w:rPr>
        <w:tab/>
      </w:r>
      <w:r>
        <w:rPr>
          <w:rFonts w:ascii="Tahoma" w:hAnsi="Tahoma" w:cs="Tahoma"/>
        </w:rPr>
        <w:tab/>
        <w:t>28:12</w:t>
      </w:r>
    </w:p>
    <w:p w:rsidR="00000000" w:rsidRDefault="008E7B3B"/>
    <w:p w:rsidR="00000000" w:rsidRDefault="008E7B3B">
      <w:pPr>
        <w:rPr>
          <w:rFonts w:ascii="Tahoma" w:hAnsi="Tahoma" w:cs="Tahoma"/>
        </w:rPr>
      </w:pPr>
      <w:r>
        <w:rPr>
          <w:rFonts w:ascii="Tahoma" w:hAnsi="Tahoma" w:cs="Tahoma"/>
          <w:b/>
          <w:bCs/>
        </w:rPr>
        <w:tab/>
        <w:t>Sizewell</w:t>
      </w:r>
    </w:p>
    <w:p w:rsidR="00000000" w:rsidRDefault="008E7B3B">
      <w:r>
        <w:rPr>
          <w:rFonts w:ascii="Tahoma" w:hAnsi="Tahoma" w:cs="Tahoma"/>
        </w:rPr>
        <w:tab/>
      </w:r>
      <w:r>
        <w:rPr>
          <w:rFonts w:ascii="Tahoma" w:hAnsi="Tahoma" w:cs="Tahoma"/>
        </w:rPr>
        <w:tab/>
        <w:t>David Rouget</w:t>
      </w:r>
      <w:r>
        <w:rPr>
          <w:rFonts w:ascii="Tahoma" w:hAnsi="Tahoma" w:cs="Tahoma"/>
        </w:rPr>
        <w:tab/>
      </w:r>
      <w:r>
        <w:rPr>
          <w:rFonts w:ascii="Tahoma" w:hAnsi="Tahoma" w:cs="Tahoma"/>
        </w:rPr>
        <w:tab/>
      </w:r>
      <w:r>
        <w:rPr>
          <w:rFonts w:ascii="Tahoma" w:hAnsi="Tahoma" w:cs="Tahoma"/>
        </w:rPr>
        <w:tab/>
        <w:t>24:13</w:t>
      </w:r>
    </w:p>
    <w:p w:rsidR="00000000" w:rsidRDefault="008E7B3B"/>
    <w:p w:rsidR="00000000" w:rsidRDefault="008E7B3B"/>
    <w:p w:rsidR="00000000" w:rsidRDefault="008E7B3B">
      <w:pPr>
        <w:rPr>
          <w:rFonts w:ascii="Tahoma" w:hAnsi="Tahoma" w:cs="Tahoma"/>
        </w:rPr>
      </w:pPr>
      <w:r>
        <w:rPr>
          <w:rFonts w:ascii="Tahoma" w:hAnsi="Tahoma" w:cs="Tahoma"/>
          <w:b/>
          <w:bCs/>
        </w:rPr>
        <w:t>Endurancelife Coastal Ultra Marathon in Suffolk</w:t>
      </w:r>
    </w:p>
    <w:p w:rsidR="00000000" w:rsidRDefault="008E7B3B">
      <w:pPr>
        <w:rPr>
          <w:rFonts w:ascii="Tahoma" w:hAnsi="Tahoma" w:cs="Tahoma"/>
        </w:rPr>
      </w:pPr>
      <w:r>
        <w:rPr>
          <w:rFonts w:ascii="Tahoma" w:hAnsi="Tahoma" w:cs="Tahoma"/>
        </w:rPr>
        <w:tab/>
        <w:t>Debbie Marshall-Thomas</w:t>
      </w:r>
      <w:r>
        <w:rPr>
          <w:rFonts w:ascii="Tahoma" w:hAnsi="Tahoma" w:cs="Tahoma"/>
        </w:rPr>
        <w:tab/>
      </w:r>
      <w:r>
        <w:rPr>
          <w:rFonts w:ascii="Tahoma" w:hAnsi="Tahoma" w:cs="Tahoma"/>
        </w:rPr>
        <w:tab/>
        <w:t>7:29:05</w:t>
      </w:r>
      <w:r>
        <w:rPr>
          <w:rFonts w:ascii="Tahoma" w:hAnsi="Tahoma" w:cs="Tahoma"/>
        </w:rPr>
        <w:tab/>
      </w:r>
      <w:r>
        <w:rPr>
          <w:rFonts w:ascii="Tahoma" w:hAnsi="Tahoma" w:cs="Tahoma"/>
        </w:rPr>
        <w:tab/>
        <w:t>First Ult</w:t>
      </w:r>
      <w:r>
        <w:rPr>
          <w:rFonts w:ascii="Tahoma" w:hAnsi="Tahoma" w:cs="Tahoma"/>
        </w:rPr>
        <w:t>ra Marathon</w:t>
      </w:r>
    </w:p>
    <w:p w:rsidR="00000000" w:rsidRDefault="008E7B3B">
      <w:r>
        <w:rPr>
          <w:rFonts w:ascii="Tahoma" w:hAnsi="Tahoma" w:cs="Tahoma"/>
        </w:rPr>
        <w:tab/>
        <w:t>Anne Rouget</w:t>
      </w:r>
      <w:r>
        <w:rPr>
          <w:rFonts w:ascii="Tahoma" w:hAnsi="Tahoma" w:cs="Tahoma"/>
        </w:rPr>
        <w:tab/>
      </w:r>
      <w:r>
        <w:rPr>
          <w:rFonts w:ascii="Tahoma" w:hAnsi="Tahoma" w:cs="Tahoma"/>
        </w:rPr>
        <w:tab/>
      </w:r>
      <w:r>
        <w:rPr>
          <w:rFonts w:ascii="Tahoma" w:hAnsi="Tahoma" w:cs="Tahoma"/>
        </w:rPr>
        <w:tab/>
      </w:r>
      <w:r>
        <w:rPr>
          <w:rFonts w:ascii="Tahoma" w:hAnsi="Tahoma" w:cs="Tahoma"/>
        </w:rPr>
        <w:tab/>
        <w:t>7:37:59</w:t>
      </w:r>
      <w:r>
        <w:rPr>
          <w:rFonts w:ascii="Tahoma" w:hAnsi="Tahoma" w:cs="Tahoma"/>
        </w:rPr>
        <w:tab/>
      </w:r>
      <w:r>
        <w:rPr>
          <w:rFonts w:ascii="Tahoma" w:hAnsi="Tahoma" w:cs="Tahoma"/>
        </w:rPr>
        <w:tab/>
        <w:t>First Ultra Marathon</w:t>
      </w:r>
      <w:r>
        <w:rPr>
          <w:rFonts w:ascii="Tahoma" w:hAnsi="Tahoma" w:cs="Tahoma"/>
        </w:rPr>
        <w:tab/>
      </w:r>
    </w:p>
    <w:p w:rsidR="00000000" w:rsidRDefault="008E7B3B"/>
    <w:p w:rsidR="00000000" w:rsidRDefault="008E7B3B"/>
    <w:p w:rsidR="00000000" w:rsidRDefault="008E7B3B"/>
    <w:p w:rsidR="00000000" w:rsidRDefault="008E7B3B">
      <w:pPr>
        <w:rPr>
          <w:rFonts w:ascii="Tahoma" w:eastAsia="Tahoma" w:hAnsi="Tahoma" w:cs="Tahoma"/>
          <w:b/>
          <w:bCs/>
        </w:rPr>
      </w:pPr>
      <w:r>
        <w:rPr>
          <w:rFonts w:ascii="Tahoma" w:eastAsia="Tahoma" w:hAnsi="Tahoma" w:cs="Tahoma"/>
          <w:b/>
          <w:bCs/>
        </w:rPr>
        <w:t>Sunday 20</w:t>
      </w:r>
      <w:r>
        <w:rPr>
          <w:rFonts w:ascii="Tahoma" w:eastAsia="Tahoma" w:hAnsi="Tahoma" w:cs="Tahoma"/>
          <w:b/>
          <w:bCs/>
          <w:vertAlign w:val="superscript"/>
        </w:rPr>
        <w:t>th</w:t>
      </w:r>
      <w:r>
        <w:rPr>
          <w:rFonts w:ascii="Tahoma" w:eastAsia="Tahoma" w:hAnsi="Tahoma" w:cs="Tahoma"/>
          <w:b/>
          <w:bCs/>
        </w:rPr>
        <w:t xml:space="preserve"> </w:t>
      </w:r>
    </w:p>
    <w:p w:rsidR="00000000" w:rsidRDefault="008E7B3B">
      <w:pPr>
        <w:rPr>
          <w:rFonts w:ascii="Tahoma" w:eastAsia="Tahoma" w:hAnsi="Tahoma" w:cs="Tahoma"/>
          <w:b/>
          <w:bCs/>
        </w:rPr>
      </w:pPr>
    </w:p>
    <w:p w:rsidR="00000000" w:rsidRDefault="008E7B3B">
      <w:pPr>
        <w:rPr>
          <w:rFonts w:ascii="Tahoma" w:eastAsia="Tahoma" w:hAnsi="Tahoma" w:cs="Tahoma"/>
        </w:rPr>
      </w:pPr>
      <w:r>
        <w:rPr>
          <w:rFonts w:ascii="Tahoma" w:eastAsia="Tahoma" w:hAnsi="Tahoma" w:cs="Tahoma"/>
          <w:b/>
          <w:bCs/>
        </w:rPr>
        <w:t>Abingdon Marathon</w:t>
      </w:r>
      <w:r>
        <w:rPr>
          <w:rFonts w:ascii="Tahoma" w:eastAsia="Tahoma" w:hAnsi="Tahoma" w:cs="Tahoma"/>
          <w:b/>
          <w:bCs/>
        </w:rPr>
        <w:tab/>
      </w:r>
      <w:r>
        <w:rPr>
          <w:rFonts w:ascii="Tahoma" w:eastAsia="Tahoma" w:hAnsi="Tahoma" w:cs="Tahoma"/>
          <w:b/>
          <w:bCs/>
        </w:rPr>
        <w:tab/>
        <w:t>Gun Time</w:t>
      </w:r>
    </w:p>
    <w:p w:rsidR="00000000" w:rsidRDefault="008E7B3B">
      <w:pPr>
        <w:rPr>
          <w:rFonts w:ascii="Tahoma" w:eastAsia="Tahoma" w:hAnsi="Tahoma" w:cs="Tahoma"/>
        </w:rPr>
      </w:pPr>
      <w:r>
        <w:rPr>
          <w:rFonts w:ascii="Tahoma" w:eastAsia="Tahoma" w:hAnsi="Tahoma" w:cs="Tahoma"/>
        </w:rPr>
        <w:tab/>
        <w:t>Matthew Lock</w:t>
      </w:r>
      <w:r>
        <w:rPr>
          <w:rFonts w:ascii="Tahoma" w:eastAsia="Tahoma" w:hAnsi="Tahoma" w:cs="Tahoma"/>
        </w:rPr>
        <w:tab/>
      </w:r>
      <w:r>
        <w:rPr>
          <w:rFonts w:ascii="Tahoma" w:eastAsia="Tahoma" w:hAnsi="Tahoma" w:cs="Tahoma"/>
        </w:rPr>
        <w:tab/>
        <w:t>2:50:12</w:t>
      </w:r>
      <w:r>
        <w:rPr>
          <w:rFonts w:ascii="Tahoma" w:eastAsia="Tahoma" w:hAnsi="Tahoma" w:cs="Tahoma"/>
        </w:rPr>
        <w:tab/>
      </w:r>
      <w:r>
        <w:rPr>
          <w:rFonts w:ascii="Tahoma" w:eastAsia="Tahoma" w:hAnsi="Tahoma" w:cs="Tahoma"/>
        </w:rPr>
        <w:tab/>
      </w:r>
      <w:r>
        <w:rPr>
          <w:rFonts w:ascii="Tahoma" w:eastAsia="Tahoma" w:hAnsi="Tahoma" w:cs="Tahoma"/>
          <w:b/>
          <w:bCs/>
        </w:rPr>
        <w:t>PB</w:t>
      </w:r>
      <w:r>
        <w:rPr>
          <w:rFonts w:ascii="Tahoma" w:eastAsia="Tahoma" w:hAnsi="Tahoma" w:cs="Tahoma"/>
        </w:rPr>
        <w:t xml:space="preserve"> by 22 min</w:t>
      </w:r>
    </w:p>
    <w:p w:rsidR="00000000" w:rsidRDefault="008E7B3B">
      <w:pPr>
        <w:rPr>
          <w:rFonts w:ascii="Tahoma" w:eastAsia="Tahoma" w:hAnsi="Tahoma" w:cs="Tahoma"/>
        </w:rPr>
      </w:pPr>
      <w:r>
        <w:rPr>
          <w:rFonts w:ascii="Tahoma" w:eastAsia="Tahoma" w:hAnsi="Tahoma" w:cs="Tahoma"/>
        </w:rPr>
        <w:tab/>
        <w:t>Tom Grantham</w:t>
      </w:r>
      <w:r>
        <w:rPr>
          <w:rFonts w:ascii="Tahoma" w:eastAsia="Tahoma" w:hAnsi="Tahoma" w:cs="Tahoma"/>
        </w:rPr>
        <w:tab/>
      </w:r>
      <w:r>
        <w:rPr>
          <w:rFonts w:ascii="Tahoma" w:eastAsia="Tahoma" w:hAnsi="Tahoma" w:cs="Tahoma"/>
        </w:rPr>
        <w:tab/>
        <w:t>2:56:27</w:t>
      </w:r>
      <w:r>
        <w:rPr>
          <w:rFonts w:ascii="Tahoma" w:eastAsia="Tahoma" w:hAnsi="Tahoma" w:cs="Tahoma"/>
        </w:rPr>
        <w:tab/>
      </w:r>
      <w:r>
        <w:rPr>
          <w:rFonts w:ascii="Tahoma" w:eastAsia="Tahoma" w:hAnsi="Tahoma" w:cs="Tahoma"/>
        </w:rPr>
        <w:tab/>
        <w:t>First Marathon</w:t>
      </w:r>
    </w:p>
    <w:p w:rsidR="00000000" w:rsidRDefault="008E7B3B">
      <w:pPr>
        <w:rPr>
          <w:rFonts w:ascii="Tahoma" w:eastAsia="Tahoma" w:hAnsi="Tahoma" w:cs="Tahoma"/>
        </w:rPr>
      </w:pPr>
      <w:r>
        <w:rPr>
          <w:rFonts w:ascii="Tahoma" w:eastAsia="Tahoma" w:hAnsi="Tahoma" w:cs="Tahoma"/>
        </w:rPr>
        <w:tab/>
        <w:t>Alan Reynolds</w:t>
      </w:r>
      <w:r>
        <w:rPr>
          <w:rFonts w:ascii="Tahoma" w:eastAsia="Tahoma" w:hAnsi="Tahoma" w:cs="Tahoma"/>
        </w:rPr>
        <w:tab/>
      </w:r>
      <w:r>
        <w:rPr>
          <w:rFonts w:ascii="Tahoma" w:eastAsia="Tahoma" w:hAnsi="Tahoma" w:cs="Tahoma"/>
        </w:rPr>
        <w:tab/>
        <w:t>3:12:32</w:t>
      </w:r>
    </w:p>
    <w:p w:rsidR="00000000" w:rsidRDefault="008E7B3B">
      <w:pPr>
        <w:rPr>
          <w:rFonts w:ascii="Tahoma" w:eastAsia="Tahoma" w:hAnsi="Tahoma" w:cs="Tahoma"/>
        </w:rPr>
      </w:pPr>
      <w:r>
        <w:rPr>
          <w:rFonts w:ascii="Tahoma" w:eastAsia="Tahoma" w:hAnsi="Tahoma" w:cs="Tahoma"/>
        </w:rPr>
        <w:tab/>
        <w:t>Stan Charles-Jones</w:t>
      </w:r>
      <w:r>
        <w:rPr>
          <w:rFonts w:ascii="Tahoma" w:eastAsia="Tahoma" w:hAnsi="Tahoma" w:cs="Tahoma"/>
        </w:rPr>
        <w:tab/>
      </w:r>
      <w:r>
        <w:rPr>
          <w:rFonts w:ascii="Tahoma" w:eastAsia="Tahoma" w:hAnsi="Tahoma" w:cs="Tahoma"/>
        </w:rPr>
        <w:tab/>
        <w:t>3:19:24</w:t>
      </w:r>
    </w:p>
    <w:p w:rsidR="00000000" w:rsidRDefault="008E7B3B">
      <w:pPr>
        <w:rPr>
          <w:rFonts w:ascii="Tahoma" w:eastAsia="Tahoma" w:hAnsi="Tahoma" w:cs="Tahoma"/>
        </w:rPr>
      </w:pPr>
      <w:r>
        <w:rPr>
          <w:rFonts w:ascii="Tahoma" w:eastAsia="Tahoma" w:hAnsi="Tahoma" w:cs="Tahoma"/>
        </w:rPr>
        <w:tab/>
        <w:t>Fraser Howard</w:t>
      </w:r>
      <w:r>
        <w:rPr>
          <w:rFonts w:ascii="Tahoma" w:eastAsia="Tahoma" w:hAnsi="Tahoma" w:cs="Tahoma"/>
        </w:rPr>
        <w:tab/>
      </w:r>
      <w:r>
        <w:rPr>
          <w:rFonts w:ascii="Tahoma" w:eastAsia="Tahoma" w:hAnsi="Tahoma" w:cs="Tahoma"/>
        </w:rPr>
        <w:tab/>
        <w:t>3:49:12</w:t>
      </w:r>
    </w:p>
    <w:p w:rsidR="00000000" w:rsidRDefault="008E7B3B">
      <w:pPr>
        <w:rPr>
          <w:rFonts w:ascii="Tahoma" w:eastAsia="Tahoma" w:hAnsi="Tahoma" w:cs="Tahoma"/>
        </w:rPr>
      </w:pPr>
      <w:r>
        <w:rPr>
          <w:rFonts w:ascii="Tahoma" w:eastAsia="Tahoma" w:hAnsi="Tahoma" w:cs="Tahoma"/>
        </w:rPr>
        <w:tab/>
        <w:t>Alex Townsend</w:t>
      </w:r>
      <w:r>
        <w:rPr>
          <w:rFonts w:ascii="Tahoma" w:eastAsia="Tahoma" w:hAnsi="Tahoma" w:cs="Tahoma"/>
        </w:rPr>
        <w:tab/>
      </w:r>
      <w:r>
        <w:rPr>
          <w:rFonts w:ascii="Tahoma" w:eastAsia="Tahoma" w:hAnsi="Tahoma" w:cs="Tahoma"/>
        </w:rPr>
        <w:tab/>
        <w:t>3:56:02</w:t>
      </w:r>
      <w:r>
        <w:rPr>
          <w:rFonts w:ascii="Tahoma" w:eastAsia="Tahoma" w:hAnsi="Tahoma" w:cs="Tahoma"/>
        </w:rPr>
        <w:tab/>
      </w:r>
      <w:r>
        <w:rPr>
          <w:rFonts w:ascii="Tahoma" w:eastAsia="Tahoma" w:hAnsi="Tahoma" w:cs="Tahoma"/>
        </w:rPr>
        <w:tab/>
        <w:t>First Marathon</w:t>
      </w:r>
    </w:p>
    <w:p w:rsidR="00000000" w:rsidRDefault="008E7B3B">
      <w:pPr>
        <w:rPr>
          <w:rFonts w:ascii="Tahoma" w:eastAsia="Tahoma" w:hAnsi="Tahoma" w:cs="Tahoma"/>
        </w:rPr>
      </w:pPr>
      <w:r>
        <w:rPr>
          <w:rFonts w:ascii="Tahoma" w:eastAsia="Tahoma" w:hAnsi="Tahoma" w:cs="Tahoma"/>
        </w:rPr>
        <w:tab/>
        <w:t>Andy Church</w:t>
      </w:r>
      <w:r>
        <w:rPr>
          <w:rFonts w:ascii="Tahoma" w:eastAsia="Tahoma" w:hAnsi="Tahoma" w:cs="Tahoma"/>
        </w:rPr>
        <w:tab/>
      </w:r>
      <w:r>
        <w:rPr>
          <w:rFonts w:ascii="Tahoma" w:eastAsia="Tahoma" w:hAnsi="Tahoma" w:cs="Tahoma"/>
        </w:rPr>
        <w:tab/>
      </w:r>
      <w:r>
        <w:rPr>
          <w:rFonts w:ascii="Tahoma" w:eastAsia="Tahoma" w:hAnsi="Tahoma" w:cs="Tahoma"/>
        </w:rPr>
        <w:tab/>
        <w:t>3:56:02</w:t>
      </w:r>
    </w:p>
    <w:p w:rsidR="00000000" w:rsidRDefault="008E7B3B">
      <w:pPr>
        <w:rPr>
          <w:rFonts w:ascii="Tahoma" w:eastAsia="Tahoma" w:hAnsi="Tahoma" w:cs="Tahoma"/>
        </w:rPr>
      </w:pPr>
      <w:r>
        <w:rPr>
          <w:rFonts w:ascii="Tahoma" w:eastAsia="Tahoma" w:hAnsi="Tahoma" w:cs="Tahoma"/>
        </w:rPr>
        <w:tab/>
        <w:t>Michele Hustler</w:t>
      </w:r>
      <w:r>
        <w:rPr>
          <w:rFonts w:ascii="Tahoma" w:eastAsia="Tahoma" w:hAnsi="Tahoma" w:cs="Tahoma"/>
        </w:rPr>
        <w:tab/>
      </w:r>
      <w:r>
        <w:rPr>
          <w:rFonts w:ascii="Tahoma" w:eastAsia="Tahoma" w:hAnsi="Tahoma" w:cs="Tahoma"/>
        </w:rPr>
        <w:tab/>
        <w:t>3:56:03</w:t>
      </w:r>
      <w:r>
        <w:rPr>
          <w:rFonts w:ascii="Tahoma" w:eastAsia="Tahoma" w:hAnsi="Tahoma" w:cs="Tahoma"/>
        </w:rPr>
        <w:tab/>
      </w:r>
      <w:r>
        <w:rPr>
          <w:rFonts w:ascii="Tahoma" w:eastAsia="Tahoma" w:hAnsi="Tahoma" w:cs="Tahoma"/>
        </w:rPr>
        <w:tab/>
        <w:t>First Marathon</w:t>
      </w:r>
    </w:p>
    <w:p w:rsidR="00000000" w:rsidRDefault="008E7B3B">
      <w:pPr>
        <w:rPr>
          <w:rFonts w:ascii="Tahoma" w:eastAsia="Tahoma" w:hAnsi="Tahoma" w:cs="Tahoma"/>
        </w:rPr>
      </w:pPr>
      <w:r>
        <w:rPr>
          <w:rFonts w:ascii="Tahoma" w:eastAsia="Tahoma" w:hAnsi="Tahoma" w:cs="Tahoma"/>
        </w:rPr>
        <w:tab/>
        <w:t>James Hackney</w:t>
      </w:r>
      <w:r>
        <w:rPr>
          <w:rFonts w:ascii="Tahoma" w:eastAsia="Tahoma" w:hAnsi="Tahoma" w:cs="Tahoma"/>
        </w:rPr>
        <w:tab/>
      </w:r>
      <w:r>
        <w:rPr>
          <w:rFonts w:ascii="Tahoma" w:eastAsia="Tahoma" w:hAnsi="Tahoma" w:cs="Tahoma"/>
        </w:rPr>
        <w:tab/>
        <w:t>4:03:39</w:t>
      </w:r>
      <w:r>
        <w:rPr>
          <w:rFonts w:ascii="Tahoma" w:eastAsia="Tahoma" w:hAnsi="Tahoma" w:cs="Tahoma"/>
        </w:rPr>
        <w:tab/>
      </w:r>
      <w:r>
        <w:rPr>
          <w:rFonts w:ascii="Tahoma" w:eastAsia="Tahoma" w:hAnsi="Tahoma" w:cs="Tahoma"/>
        </w:rPr>
        <w:tab/>
      </w:r>
      <w:r>
        <w:rPr>
          <w:rFonts w:ascii="Tahoma" w:eastAsia="Tahoma" w:hAnsi="Tahoma" w:cs="Tahoma"/>
          <w:b/>
          <w:bCs/>
        </w:rPr>
        <w:t>PB</w:t>
      </w:r>
    </w:p>
    <w:p w:rsidR="00000000" w:rsidRDefault="008E7B3B">
      <w:pPr>
        <w:rPr>
          <w:rFonts w:ascii="Tahoma" w:eastAsia="Tahoma" w:hAnsi="Tahoma" w:cs="Tahoma"/>
        </w:rPr>
      </w:pPr>
      <w:r>
        <w:rPr>
          <w:rFonts w:ascii="Tahoma" w:eastAsia="Tahoma" w:hAnsi="Tahoma" w:cs="Tahoma"/>
        </w:rPr>
        <w:tab/>
        <w:t>Jamie Jones</w:t>
      </w:r>
      <w:r>
        <w:rPr>
          <w:rFonts w:ascii="Tahoma" w:eastAsia="Tahoma" w:hAnsi="Tahoma" w:cs="Tahoma"/>
        </w:rPr>
        <w:tab/>
      </w:r>
      <w:r>
        <w:rPr>
          <w:rFonts w:ascii="Tahoma" w:eastAsia="Tahoma" w:hAnsi="Tahoma" w:cs="Tahoma"/>
        </w:rPr>
        <w:tab/>
      </w:r>
      <w:r>
        <w:rPr>
          <w:rFonts w:ascii="Tahoma" w:eastAsia="Tahoma" w:hAnsi="Tahoma" w:cs="Tahoma"/>
        </w:rPr>
        <w:tab/>
        <w:t>4:03:39</w:t>
      </w:r>
    </w:p>
    <w:p w:rsidR="00000000" w:rsidRDefault="008E7B3B">
      <w:r>
        <w:rPr>
          <w:rFonts w:ascii="Tahoma" w:eastAsia="Tahoma" w:hAnsi="Tahoma" w:cs="Tahoma"/>
        </w:rPr>
        <w:tab/>
        <w:t>Lindsey Smith</w:t>
      </w:r>
      <w:r>
        <w:rPr>
          <w:rFonts w:ascii="Tahoma" w:eastAsia="Tahoma" w:hAnsi="Tahoma" w:cs="Tahoma"/>
        </w:rPr>
        <w:tab/>
      </w:r>
      <w:r>
        <w:rPr>
          <w:rFonts w:ascii="Tahoma" w:eastAsia="Tahoma" w:hAnsi="Tahoma" w:cs="Tahoma"/>
        </w:rPr>
        <w:tab/>
        <w:t>4:11:09</w:t>
      </w:r>
    </w:p>
    <w:p w:rsidR="00000000" w:rsidRDefault="008E7B3B"/>
    <w:p w:rsidR="00000000" w:rsidRDefault="008E7B3B"/>
    <w:p w:rsidR="00000000" w:rsidRDefault="008E7B3B"/>
    <w:p w:rsidR="00000000" w:rsidRDefault="008E7B3B">
      <w:pPr>
        <w:rPr>
          <w:rFonts w:ascii="Tahoma" w:eastAsia="Tahoma" w:hAnsi="Tahoma" w:cs="Tahoma"/>
        </w:rPr>
      </w:pPr>
      <w:r>
        <w:rPr>
          <w:rFonts w:ascii="Tahoma" w:eastAsia="Tahoma" w:hAnsi="Tahoma" w:cs="Tahoma"/>
          <w:b/>
          <w:bCs/>
        </w:rPr>
        <w:t>Amsterdam Marathon</w:t>
      </w:r>
    </w:p>
    <w:p w:rsidR="00000000" w:rsidRDefault="008E7B3B">
      <w:r>
        <w:rPr>
          <w:rFonts w:ascii="Tahoma" w:eastAsia="Tahoma" w:hAnsi="Tahoma" w:cs="Tahoma"/>
        </w:rPr>
        <w:tab/>
        <w:t>Allie Maybrey</w:t>
      </w:r>
      <w:r>
        <w:rPr>
          <w:rFonts w:ascii="Tahoma" w:eastAsia="Tahoma" w:hAnsi="Tahoma" w:cs="Tahoma"/>
        </w:rPr>
        <w:tab/>
      </w:r>
      <w:r>
        <w:rPr>
          <w:rFonts w:ascii="Tahoma" w:eastAsia="Tahoma" w:hAnsi="Tahoma" w:cs="Tahoma"/>
        </w:rPr>
        <w:tab/>
      </w:r>
      <w:r>
        <w:rPr>
          <w:rFonts w:ascii="Tahoma" w:eastAsia="Tahoma" w:hAnsi="Tahoma" w:cs="Tahoma"/>
        </w:rPr>
        <w:tab/>
        <w:t>4:39:00</w:t>
      </w:r>
      <w:r>
        <w:rPr>
          <w:rFonts w:ascii="Tahoma" w:eastAsia="Tahoma" w:hAnsi="Tahoma" w:cs="Tahoma"/>
        </w:rPr>
        <w:tab/>
      </w:r>
      <w:r>
        <w:rPr>
          <w:rFonts w:ascii="Tahoma" w:eastAsia="Tahoma" w:hAnsi="Tahoma" w:cs="Tahoma"/>
        </w:rPr>
        <w:tab/>
      </w:r>
      <w:r>
        <w:rPr>
          <w:rFonts w:ascii="Tahoma" w:eastAsia="Tahoma" w:hAnsi="Tahoma" w:cs="Tahoma"/>
          <w:b/>
          <w:bCs/>
        </w:rPr>
        <w:t>PB</w:t>
      </w:r>
    </w:p>
    <w:p w:rsidR="00000000" w:rsidRDefault="008E7B3B"/>
    <w:p w:rsidR="00000000" w:rsidRDefault="008E7B3B">
      <w:pPr>
        <w:rPr>
          <w:rFonts w:ascii="Tahoma" w:eastAsia="Tahoma" w:hAnsi="Tahoma" w:cs="Tahoma"/>
        </w:rPr>
      </w:pPr>
      <w:r>
        <w:rPr>
          <w:rFonts w:ascii="Tahoma" w:eastAsia="Tahoma" w:hAnsi="Tahoma" w:cs="Tahoma"/>
          <w:b/>
          <w:bCs/>
        </w:rPr>
        <w:t>Great South Run – 10 mi</w:t>
      </w:r>
      <w:r>
        <w:rPr>
          <w:rFonts w:ascii="Tahoma" w:eastAsia="Tahoma" w:hAnsi="Tahoma" w:cs="Tahoma"/>
          <w:b/>
          <w:bCs/>
        </w:rPr>
        <w:t>les</w:t>
      </w:r>
    </w:p>
    <w:p w:rsidR="00000000" w:rsidRDefault="008E7B3B">
      <w:pPr>
        <w:rPr>
          <w:rFonts w:ascii="Tahoma" w:eastAsia="Tahoma" w:hAnsi="Tahoma" w:cs="Tahoma"/>
          <w:b/>
          <w:bCs/>
        </w:rPr>
      </w:pPr>
      <w:r>
        <w:rPr>
          <w:rFonts w:ascii="Tahoma" w:eastAsia="Tahoma" w:hAnsi="Tahoma" w:cs="Tahoma"/>
        </w:rPr>
        <w:tab/>
      </w:r>
      <w:bookmarkStart w:id="0" w:name="_GoBack"/>
      <w:r>
        <w:rPr>
          <w:rFonts w:ascii="Tahoma" w:eastAsia="Tahoma" w:hAnsi="Tahoma" w:cs="Tahoma"/>
        </w:rPr>
        <w:t>Tony Beardsley</w:t>
      </w:r>
      <w:bookmarkEnd w:id="0"/>
      <w:r>
        <w:rPr>
          <w:rFonts w:ascii="Tahoma" w:eastAsia="Tahoma" w:hAnsi="Tahoma" w:cs="Tahoma"/>
        </w:rPr>
        <w:tab/>
      </w:r>
      <w:r>
        <w:rPr>
          <w:rFonts w:ascii="Tahoma" w:eastAsia="Tahoma" w:hAnsi="Tahoma" w:cs="Tahoma"/>
        </w:rPr>
        <w:tab/>
        <w:t>1:33:16</w:t>
      </w:r>
      <w:r>
        <w:rPr>
          <w:rFonts w:ascii="Tahoma" w:eastAsia="Tahoma" w:hAnsi="Tahoma" w:cs="Tahoma"/>
        </w:rPr>
        <w:tab/>
      </w:r>
      <w:r>
        <w:rPr>
          <w:rFonts w:ascii="Tahoma" w:eastAsia="Tahoma" w:hAnsi="Tahoma" w:cs="Tahoma"/>
        </w:rPr>
        <w:tab/>
        <w:t xml:space="preserve">Course </w:t>
      </w:r>
      <w:r>
        <w:rPr>
          <w:rFonts w:ascii="Tahoma" w:eastAsia="Tahoma" w:hAnsi="Tahoma" w:cs="Tahoma"/>
          <w:b/>
          <w:bCs/>
        </w:rPr>
        <w:t xml:space="preserve">PB </w:t>
      </w:r>
    </w:p>
    <w:p w:rsidR="00000000" w:rsidRDefault="008E7B3B">
      <w:pPr>
        <w:pageBreakBefore/>
        <w:rPr>
          <w:rFonts w:ascii="Tahoma" w:eastAsia="Tahoma" w:hAnsi="Tahoma" w:cs="Tahoma"/>
        </w:rPr>
      </w:pPr>
      <w:r>
        <w:rPr>
          <w:rFonts w:ascii="Tahoma" w:eastAsia="Tahoma" w:hAnsi="Tahoma" w:cs="Tahoma"/>
          <w:b/>
          <w:bCs/>
        </w:rPr>
        <w:lastRenderedPageBreak/>
        <w:t>Contacts</w:t>
      </w:r>
    </w:p>
    <w:p w:rsidR="00000000" w:rsidRDefault="008E7B3B">
      <w:pPr>
        <w:rPr>
          <w:rFonts w:ascii="Tahoma" w:eastAsia="Tahoma" w:hAnsi="Tahoma" w:cs="Tahoma"/>
        </w:rPr>
      </w:pPr>
      <w:r>
        <w:rPr>
          <w:rFonts w:ascii="Tahoma" w:eastAsia="Tahoma" w:hAnsi="Tahoma" w:cs="Tahoma"/>
        </w:rPr>
        <w:t>If you need any further information please contact:-</w:t>
      </w:r>
    </w:p>
    <w:p w:rsidR="00000000" w:rsidRDefault="008E7B3B">
      <w:pPr>
        <w:ind w:left="720"/>
        <w:rPr>
          <w:rFonts w:ascii="Tahoma" w:eastAsia="Tahoma" w:hAnsi="Tahoma" w:cs="Tahoma"/>
        </w:rPr>
      </w:pPr>
      <w:r>
        <w:rPr>
          <w:rFonts w:ascii="Tahoma" w:eastAsia="Tahoma" w:hAnsi="Tahoma" w:cs="Tahoma"/>
        </w:rPr>
        <w:t>Chairman</w:t>
      </w:r>
      <w:r>
        <w:rPr>
          <w:rFonts w:ascii="Tahoma" w:eastAsia="Tahoma" w:hAnsi="Tahoma" w:cs="Tahoma"/>
        </w:rPr>
        <w:tab/>
      </w:r>
      <w:r>
        <w:rPr>
          <w:rFonts w:ascii="Tahoma" w:eastAsia="Tahoma" w:hAnsi="Tahoma" w:cs="Tahoma"/>
        </w:rPr>
        <w:tab/>
      </w:r>
      <w:r>
        <w:rPr>
          <w:rFonts w:ascii="Tahoma" w:eastAsia="Tahoma" w:hAnsi="Tahoma" w:cs="Tahoma"/>
        </w:rPr>
        <w:tab/>
      </w:r>
      <w:hyperlink r:id="rId26" w:history="1">
        <w:r>
          <w:rPr>
            <w:rStyle w:val="Hyperlink"/>
            <w:rFonts w:ascii="Tahoma" w:hAnsi="Tahoma" w:cs="Tahoma"/>
          </w:rPr>
          <w:t>John McCormac</w:t>
        </w:r>
      </w:hyperlink>
    </w:p>
    <w:p w:rsidR="00000000" w:rsidRDefault="008E7B3B">
      <w:pPr>
        <w:ind w:left="720"/>
        <w:rPr>
          <w:rFonts w:ascii="Tahoma" w:eastAsia="Tahoma" w:hAnsi="Tahoma" w:cs="Tahoma"/>
        </w:rPr>
      </w:pPr>
      <w:r>
        <w:rPr>
          <w:rFonts w:ascii="Tahoma" w:eastAsia="Tahoma" w:hAnsi="Tahoma" w:cs="Tahoma"/>
        </w:rPr>
        <w:t>Secretary</w:t>
      </w:r>
      <w:r>
        <w:rPr>
          <w:rFonts w:ascii="Tahoma" w:eastAsia="Tahoma" w:hAnsi="Tahoma" w:cs="Tahoma"/>
        </w:rPr>
        <w:tab/>
      </w:r>
      <w:r>
        <w:rPr>
          <w:rFonts w:ascii="Tahoma" w:eastAsia="Tahoma" w:hAnsi="Tahoma" w:cs="Tahoma"/>
        </w:rPr>
        <w:tab/>
      </w:r>
      <w:r>
        <w:rPr>
          <w:rFonts w:ascii="Tahoma" w:eastAsia="Tahoma" w:hAnsi="Tahoma" w:cs="Tahoma"/>
        </w:rPr>
        <w:tab/>
      </w:r>
      <w:hyperlink r:id="rId27" w:history="1">
        <w:r>
          <w:rPr>
            <w:rStyle w:val="Hyperlink"/>
            <w:rFonts w:ascii="Tahoma" w:eastAsia="Tahoma" w:hAnsi="Tahoma" w:cs="Tahoma"/>
          </w:rPr>
          <w:t>Lyn Hopkins</w:t>
        </w:r>
      </w:hyperlink>
    </w:p>
    <w:p w:rsidR="00000000" w:rsidRDefault="008E7B3B">
      <w:pPr>
        <w:ind w:left="720"/>
        <w:rPr>
          <w:rFonts w:ascii="Tahoma" w:eastAsia="Tahoma" w:hAnsi="Tahoma" w:cs="Tahoma"/>
        </w:rPr>
      </w:pPr>
      <w:r>
        <w:rPr>
          <w:rFonts w:ascii="Tahoma" w:eastAsia="Tahoma" w:hAnsi="Tahoma" w:cs="Tahoma"/>
        </w:rPr>
        <w:t>M</w:t>
      </w:r>
      <w:r>
        <w:rPr>
          <w:rFonts w:ascii="Tahoma" w:eastAsia="Tahoma" w:hAnsi="Tahoma" w:cs="Tahoma"/>
        </w:rPr>
        <w:t>embership</w:t>
      </w:r>
      <w:r>
        <w:rPr>
          <w:rFonts w:ascii="Tahoma" w:eastAsia="Tahoma" w:hAnsi="Tahoma" w:cs="Tahoma"/>
        </w:rPr>
        <w:tab/>
      </w:r>
      <w:r>
        <w:rPr>
          <w:rFonts w:ascii="Tahoma" w:eastAsia="Tahoma" w:hAnsi="Tahoma" w:cs="Tahoma"/>
        </w:rPr>
        <w:tab/>
      </w:r>
      <w:r>
        <w:rPr>
          <w:rFonts w:ascii="Tahoma" w:eastAsia="Tahoma" w:hAnsi="Tahoma" w:cs="Tahoma"/>
        </w:rPr>
        <w:tab/>
      </w:r>
      <w:hyperlink r:id="rId28" w:history="1">
        <w:r>
          <w:rPr>
            <w:rStyle w:val="Hyperlink"/>
            <w:rFonts w:ascii="Tahoma" w:eastAsia="Tahoma" w:hAnsi="Tahoma" w:cs="Tahoma"/>
          </w:rPr>
          <w:t>Paul Rushby</w:t>
        </w:r>
      </w:hyperlink>
    </w:p>
    <w:p w:rsidR="00000000" w:rsidRDefault="008E7B3B">
      <w:pPr>
        <w:ind w:left="720"/>
        <w:rPr>
          <w:rFonts w:ascii="Tahoma" w:eastAsia="Tahoma" w:hAnsi="Tahoma" w:cs="Tahoma"/>
        </w:rPr>
      </w:pPr>
      <w:r>
        <w:rPr>
          <w:rFonts w:ascii="Tahoma" w:eastAsia="Tahoma" w:hAnsi="Tahoma" w:cs="Tahoma"/>
        </w:rPr>
        <w:t>League Races</w:t>
      </w:r>
      <w:r>
        <w:rPr>
          <w:rFonts w:ascii="Tahoma" w:eastAsia="Tahoma" w:hAnsi="Tahoma" w:cs="Tahoma"/>
        </w:rPr>
        <w:tab/>
      </w:r>
      <w:r>
        <w:rPr>
          <w:rFonts w:ascii="Tahoma" w:eastAsia="Tahoma" w:hAnsi="Tahoma" w:cs="Tahoma"/>
        </w:rPr>
        <w:tab/>
      </w:r>
      <w:hyperlink r:id="rId29" w:history="1">
        <w:r>
          <w:rPr>
            <w:rStyle w:val="Hyperlink"/>
            <w:rFonts w:ascii="Tahoma" w:eastAsia="Tahoma" w:hAnsi="Tahoma" w:cs="Tahoma"/>
          </w:rPr>
          <w:t>Andy Church</w:t>
        </w:r>
      </w:hyperlink>
    </w:p>
    <w:p w:rsidR="00000000" w:rsidRDefault="008E7B3B">
      <w:pPr>
        <w:ind w:left="720"/>
        <w:rPr>
          <w:rFonts w:ascii="Tahoma" w:eastAsia="Tahoma" w:hAnsi="Tahoma" w:cs="Tahoma"/>
        </w:rPr>
      </w:pPr>
      <w:r>
        <w:rPr>
          <w:rFonts w:ascii="Tahoma" w:eastAsia="Tahoma" w:hAnsi="Tahoma" w:cs="Tahoma"/>
        </w:rPr>
        <w:t>Newsletter</w:t>
      </w:r>
      <w:r>
        <w:rPr>
          <w:rFonts w:ascii="Tahoma" w:eastAsia="Tahoma" w:hAnsi="Tahoma" w:cs="Tahoma"/>
        </w:rPr>
        <w:tab/>
      </w:r>
      <w:r>
        <w:rPr>
          <w:rFonts w:ascii="Tahoma" w:eastAsia="Tahoma" w:hAnsi="Tahoma" w:cs="Tahoma"/>
        </w:rPr>
        <w:tab/>
      </w:r>
      <w:r>
        <w:rPr>
          <w:rFonts w:ascii="Tahoma" w:eastAsia="Tahoma" w:hAnsi="Tahoma" w:cs="Tahoma"/>
        </w:rPr>
        <w:tab/>
      </w:r>
      <w:hyperlink r:id="rId30" w:history="1">
        <w:r>
          <w:rPr>
            <w:rStyle w:val="Hyperlink"/>
            <w:rFonts w:ascii="Tahoma" w:eastAsia="Tahoma" w:hAnsi="Tahoma" w:cs="Tahoma"/>
          </w:rPr>
          <w:t>Graham Le Good</w:t>
        </w:r>
      </w:hyperlink>
      <w:r>
        <w:rPr>
          <w:rFonts w:ascii="Tahoma" w:eastAsia="Tahoma" w:hAnsi="Tahoma" w:cs="Tahoma"/>
          <w:color w:val="0000FF"/>
        </w:rPr>
        <w:t xml:space="preserve"> </w:t>
      </w:r>
      <w:r>
        <w:rPr>
          <w:rFonts w:ascii="Tahoma" w:eastAsia="Tahoma" w:hAnsi="Tahoma" w:cs="Tahoma"/>
          <w:color w:val="0000FF"/>
        </w:rPr>
        <w:tab/>
      </w:r>
      <w:hyperlink r:id="rId31" w:history="1">
        <w:r>
          <w:rPr>
            <w:rStyle w:val="Hyperlink"/>
            <w:rFonts w:ascii="Tahoma" w:eastAsia="Tahoma" w:hAnsi="Tahoma" w:cs="Tahoma"/>
          </w:rPr>
          <w:t>Andy Church</w:t>
        </w:r>
      </w:hyperlink>
    </w:p>
    <w:p w:rsidR="00000000" w:rsidRDefault="008E7B3B">
      <w:pPr>
        <w:ind w:left="720"/>
        <w:rPr>
          <w:rFonts w:ascii="Tahoma" w:eastAsia="Tahoma" w:hAnsi="Tahoma" w:cs="Tahoma"/>
        </w:rPr>
      </w:pPr>
      <w:r>
        <w:rPr>
          <w:rFonts w:ascii="Tahoma" w:eastAsia="Tahoma" w:hAnsi="Tahoma" w:cs="Tahoma"/>
        </w:rPr>
        <w:t>Tuesday sessions</w:t>
      </w:r>
      <w:r>
        <w:rPr>
          <w:rFonts w:ascii="Tahoma" w:eastAsia="Tahoma" w:hAnsi="Tahoma" w:cs="Tahoma"/>
        </w:rPr>
        <w:tab/>
      </w:r>
      <w:r>
        <w:rPr>
          <w:rFonts w:ascii="Tahoma" w:eastAsia="Tahoma" w:hAnsi="Tahoma" w:cs="Tahoma"/>
        </w:rPr>
        <w:tab/>
      </w:r>
      <w:hyperlink r:id="rId32" w:history="1">
        <w:r>
          <w:rPr>
            <w:rStyle w:val="Hyperlink"/>
            <w:rFonts w:ascii="Tahoma" w:eastAsia="Tahoma" w:hAnsi="Tahoma" w:cs="Tahoma"/>
          </w:rPr>
          <w:t>Graham Le Good</w:t>
        </w:r>
      </w:hyperlink>
    </w:p>
    <w:p w:rsidR="00000000" w:rsidRDefault="008E7B3B">
      <w:pPr>
        <w:ind w:left="720"/>
        <w:rPr>
          <w:rFonts w:ascii="Tahoma" w:eastAsia="Tahoma" w:hAnsi="Tahoma" w:cs="Tahoma"/>
        </w:rPr>
      </w:pPr>
      <w:r>
        <w:rPr>
          <w:rFonts w:ascii="Tahoma" w:eastAsia="Tahoma" w:hAnsi="Tahoma" w:cs="Tahoma"/>
        </w:rPr>
        <w:t>Thursday Routes</w:t>
      </w:r>
      <w:r>
        <w:rPr>
          <w:rFonts w:ascii="Tahoma" w:eastAsia="Tahoma" w:hAnsi="Tahoma" w:cs="Tahoma"/>
        </w:rPr>
        <w:tab/>
      </w:r>
      <w:r>
        <w:rPr>
          <w:rFonts w:ascii="Tahoma" w:eastAsia="Tahoma" w:hAnsi="Tahoma" w:cs="Tahoma"/>
        </w:rPr>
        <w:tab/>
      </w:r>
      <w:hyperlink r:id="rId33" w:history="1">
        <w:r>
          <w:rPr>
            <w:rStyle w:val="Hyperlink"/>
            <w:rFonts w:ascii="Tahoma" w:eastAsia="Tahoma" w:hAnsi="Tahoma" w:cs="Tahoma"/>
          </w:rPr>
          <w:t>Nick Morley</w:t>
        </w:r>
      </w:hyperlink>
    </w:p>
    <w:p w:rsidR="00000000" w:rsidRDefault="008E7B3B">
      <w:pPr>
        <w:ind w:firstLine="720"/>
        <w:rPr>
          <w:rFonts w:ascii="Tahoma" w:eastAsia="Tahoma" w:hAnsi="Tahoma" w:cs="Tahoma"/>
        </w:rPr>
      </w:pPr>
      <w:r>
        <w:rPr>
          <w:rFonts w:ascii="Tahoma" w:eastAsia="Tahoma" w:hAnsi="Tahoma" w:cs="Tahoma"/>
        </w:rPr>
        <w:t>Short Run Rota</w:t>
      </w:r>
      <w:r>
        <w:rPr>
          <w:rFonts w:ascii="Tahoma" w:eastAsia="Tahoma" w:hAnsi="Tahoma" w:cs="Tahoma"/>
        </w:rPr>
        <w:tab/>
      </w:r>
      <w:r>
        <w:rPr>
          <w:rFonts w:ascii="Tahoma" w:eastAsia="Tahoma" w:hAnsi="Tahoma" w:cs="Tahoma"/>
        </w:rPr>
        <w:tab/>
      </w:r>
      <w:hyperlink r:id="rId34" w:history="1">
        <w:r>
          <w:rPr>
            <w:rStyle w:val="Hyperlink"/>
            <w:rFonts w:ascii="Tahoma" w:eastAsia="Tahoma" w:hAnsi="Tahoma" w:cs="Tahoma"/>
          </w:rPr>
          <w:t>Nick Morley</w:t>
        </w:r>
      </w:hyperlink>
    </w:p>
    <w:p w:rsidR="00000000" w:rsidRDefault="008E7B3B">
      <w:pPr>
        <w:shd w:val="clear" w:color="auto" w:fill="FFFFFF"/>
        <w:ind w:firstLine="720"/>
        <w:rPr>
          <w:rFonts w:ascii="Tahoma" w:eastAsia="Tahoma" w:hAnsi="Tahoma" w:cs="Tahoma"/>
          <w:b/>
        </w:rPr>
      </w:pPr>
      <w:r>
        <w:rPr>
          <w:rFonts w:ascii="Tahoma" w:eastAsia="Tahoma" w:hAnsi="Tahoma" w:cs="Tahoma"/>
        </w:rPr>
        <w:t>Junior Rota</w:t>
      </w:r>
      <w:r>
        <w:rPr>
          <w:rFonts w:ascii="Tahoma" w:eastAsia="Tahoma" w:hAnsi="Tahoma" w:cs="Tahoma"/>
        </w:rPr>
        <w:tab/>
      </w:r>
      <w:r>
        <w:rPr>
          <w:rFonts w:ascii="Tahoma" w:eastAsia="Tahoma" w:hAnsi="Tahoma" w:cs="Tahoma"/>
        </w:rPr>
        <w:tab/>
      </w:r>
      <w:r>
        <w:rPr>
          <w:rFonts w:ascii="Tahoma" w:eastAsia="Tahoma" w:hAnsi="Tahoma" w:cs="Tahoma"/>
        </w:rPr>
        <w:tab/>
      </w:r>
      <w:hyperlink r:id="rId35" w:history="1">
        <w:r>
          <w:rPr>
            <w:rStyle w:val="Hyperlink"/>
            <w:rFonts w:ascii="Tahoma" w:eastAsia="Tahoma" w:hAnsi="Tahoma" w:cs="Tahoma"/>
          </w:rPr>
          <w:t>Fraser Howard</w:t>
        </w:r>
      </w:hyperlink>
    </w:p>
    <w:p w:rsidR="00000000" w:rsidRDefault="008E7B3B">
      <w:pPr>
        <w:rPr>
          <w:rFonts w:ascii="Tahoma" w:hAnsi="Tahoma" w:cs="Tahoma"/>
        </w:rPr>
      </w:pPr>
      <w:r>
        <w:rPr>
          <w:rFonts w:ascii="Tahoma" w:eastAsia="Tahoma" w:hAnsi="Tahoma" w:cs="Tahoma"/>
          <w:b/>
        </w:rPr>
        <w:tab/>
      </w:r>
      <w:r>
        <w:rPr>
          <w:rFonts w:ascii="Tahoma" w:eastAsia="Tahoma" w:hAnsi="Tahoma" w:cs="Tahoma"/>
        </w:rPr>
        <w:t>Website</w:t>
      </w:r>
      <w:r>
        <w:rPr>
          <w:rFonts w:ascii="Tahoma" w:eastAsia="Tahoma" w:hAnsi="Tahoma" w:cs="Tahoma"/>
        </w:rPr>
        <w:tab/>
      </w:r>
      <w:r>
        <w:rPr>
          <w:rFonts w:ascii="Tahoma" w:eastAsia="Tahoma" w:hAnsi="Tahoma" w:cs="Tahoma"/>
        </w:rPr>
        <w:tab/>
      </w:r>
      <w:r>
        <w:rPr>
          <w:rFonts w:ascii="Tahoma" w:eastAsia="Tahoma" w:hAnsi="Tahoma" w:cs="Tahoma"/>
        </w:rPr>
        <w:tab/>
      </w:r>
      <w:hyperlink r:id="rId36" w:history="1">
        <w:r>
          <w:rPr>
            <w:rStyle w:val="Hyperlink"/>
            <w:rFonts w:ascii="Tahoma" w:eastAsia="Tahoma" w:hAnsi="Tahoma" w:cs="Tahoma"/>
          </w:rPr>
          <w:t>Ian Fowler</w:t>
        </w:r>
      </w:hyperlink>
    </w:p>
    <w:p w:rsidR="00000000" w:rsidRDefault="008E7B3B">
      <w:pPr>
        <w:rPr>
          <w:rFonts w:ascii="Tahoma" w:eastAsia="Tahoma" w:hAnsi="Tahoma" w:cs="Tahoma"/>
        </w:rPr>
      </w:pPr>
      <w:r>
        <w:rPr>
          <w:rFonts w:ascii="Tahoma" w:hAnsi="Tahoma" w:cs="Tahoma"/>
        </w:rPr>
        <w:tab/>
        <w:t>WRR Club Kit</w:t>
      </w:r>
      <w:r>
        <w:rPr>
          <w:rFonts w:ascii="Tahoma" w:hAnsi="Tahoma" w:cs="Tahoma"/>
        </w:rPr>
        <w:tab/>
      </w:r>
      <w:r>
        <w:rPr>
          <w:rFonts w:ascii="Tahoma" w:hAnsi="Tahoma" w:cs="Tahoma"/>
        </w:rPr>
        <w:tab/>
      </w:r>
      <w:r>
        <w:rPr>
          <w:rFonts w:ascii="Tahoma" w:hAnsi="Tahoma" w:cs="Tahoma"/>
        </w:rPr>
        <w:tab/>
      </w:r>
      <w:hyperlink r:id="rId37" w:history="1">
        <w:r>
          <w:rPr>
            <w:rStyle w:val="Hyperlink"/>
            <w:rFonts w:ascii="Tahoma" w:eastAsia="Tahoma" w:hAnsi="Tahoma" w:cs="Tahoma"/>
          </w:rPr>
          <w:t>Lyn Hopkins</w:t>
        </w:r>
      </w:hyperlink>
    </w:p>
    <w:p w:rsidR="00000000" w:rsidRDefault="008E7B3B">
      <w:r>
        <w:rPr>
          <w:rFonts w:ascii="Tahoma" w:eastAsia="Tahoma" w:hAnsi="Tahoma" w:cs="Tahoma"/>
        </w:rPr>
        <w:tab/>
        <w:t>Junior Club</w:t>
      </w:r>
      <w:r>
        <w:rPr>
          <w:rFonts w:ascii="Tahoma" w:eastAsia="Tahoma" w:hAnsi="Tahoma" w:cs="Tahoma"/>
        </w:rPr>
        <w:tab/>
      </w:r>
      <w:r>
        <w:rPr>
          <w:rFonts w:ascii="Tahoma" w:eastAsia="Tahoma" w:hAnsi="Tahoma" w:cs="Tahoma"/>
        </w:rPr>
        <w:tab/>
      </w:r>
      <w:r>
        <w:rPr>
          <w:rFonts w:ascii="Tahoma" w:eastAsia="Tahoma" w:hAnsi="Tahoma" w:cs="Tahoma"/>
        </w:rPr>
        <w:tab/>
      </w:r>
      <w:hyperlink r:id="rId38" w:history="1">
        <w:r>
          <w:rPr>
            <w:rStyle w:val="Hyperlink"/>
            <w:rFonts w:ascii="Tahoma" w:eastAsia="Tahoma" w:hAnsi="Tahoma" w:cs="Tahoma"/>
          </w:rPr>
          <w:t>Mike Miles</w:t>
        </w:r>
      </w:hyperlink>
    </w:p>
    <w:p w:rsidR="00000000" w:rsidRDefault="008E7B3B"/>
    <w:p w:rsidR="008E7B3B" w:rsidRDefault="008E7B3B"/>
    <w:sectPr w:rsidR="008E7B3B">
      <w:pgSz w:w="11906" w:h="16838"/>
      <w:pgMar w:top="1440" w:right="1440" w:bottom="1440" w:left="1440"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Noto Sans Symbols">
    <w:charset w:val="00"/>
    <w:family w:val="auto"/>
    <w:pitch w:val="variable"/>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ben">
    <w:altName w:val="Times New Roman"/>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Lucida Grande">
    <w:charset w:val="00"/>
    <w:family w:val="swiss"/>
    <w:pitch w:val="variable"/>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Tahoma" w:eastAsia="Noto Sans Symbols" w:hAnsi="Tahoma" w:cs="Noto Sans Symbols"/>
        <w:position w:val="0"/>
        <w:sz w:val="20"/>
        <w:vertAlign w:val="baseline"/>
        <w:lang w:val="en-GB"/>
      </w:rPr>
    </w:lvl>
    <w:lvl w:ilvl="1">
      <w:start w:val="1"/>
      <w:numFmt w:val="none"/>
      <w:suff w:val="nothing"/>
      <w:lvlText w:val=""/>
      <w:lvlJc w:val="left"/>
      <w:pPr>
        <w:tabs>
          <w:tab w:val="num" w:pos="0"/>
        </w:tabs>
        <w:ind w:left="576" w:hanging="576"/>
      </w:pPr>
      <w:rPr>
        <w:rFonts w:eastAsia="Courier New" w:cs="Courier New"/>
        <w:position w:val="0"/>
        <w:sz w:val="20"/>
        <w:vertAlign w:val="baseline"/>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position w:val="0"/>
        <w:sz w:val="20"/>
        <w:vertAlign w:val="baseline"/>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Tahoma"/>
        <w:caps w:val="0"/>
        <w:smallCaps w:val="0"/>
        <w:strike w:val="0"/>
        <w:dstrike w:val="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s="Tahoma"/>
        <w:caps w:val="0"/>
        <w:smallCaps w:val="0"/>
        <w:strike w:val="0"/>
        <w:dstrike w:val="0"/>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s="Tahoma"/>
        <w:caps w:val="0"/>
        <w:smallCaps w:val="0"/>
        <w:strike w:val="0"/>
        <w:dstrike w:val="0"/>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sDel="0" w:formatting="0" w:inkAnnotation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C4B"/>
    <w:rsid w:val="008E7B3B"/>
    <w:rsid w:val="00BF0465"/>
    <w:rsid w:val="00D25C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100" w:lineRule="atLeast"/>
    </w:pPr>
    <w:rPr>
      <w:rFonts w:ascii="Times" w:hAnsi="Times" w:cs="Arial"/>
      <w:kern w:val="1"/>
      <w:sz w:val="24"/>
      <w:szCs w:val="24"/>
      <w:lang w:eastAsia="ar-SA"/>
    </w:rPr>
  </w:style>
  <w:style w:type="paragraph" w:styleId="Heading1">
    <w:name w:val="heading 1"/>
    <w:basedOn w:val="Normal"/>
    <w:next w:val="BodyText"/>
    <w:qFormat/>
    <w:pPr>
      <w:keepNext/>
      <w:numPr>
        <w:numId w:val="1"/>
      </w:numPr>
      <w:ind w:left="-1134" w:right="-1425" w:firstLine="2160"/>
      <w:jc w:val="center"/>
      <w:outlineLvl w:val="0"/>
    </w:pPr>
    <w:rPr>
      <w:rFonts w:ascii="Corben" w:eastAsia="Corben" w:hAnsi="Corben" w:cs="Corben"/>
      <w:sz w:val="36"/>
      <w:szCs w:val="36"/>
    </w:rPr>
  </w:style>
  <w:style w:type="paragraph" w:styleId="Heading2">
    <w:name w:val="heading 2"/>
    <w:basedOn w:val="Normal"/>
    <w:next w:val="BodyText"/>
    <w:qFormat/>
    <w:pPr>
      <w:keepNext/>
      <w:numPr>
        <w:ilvl w:val="1"/>
        <w:numId w:val="1"/>
      </w:numPr>
      <w:ind w:left="0" w:right="-1" w:firstLine="0"/>
      <w:jc w:val="center"/>
      <w:outlineLvl w:val="1"/>
    </w:pPr>
    <w:rPr>
      <w:rFonts w:ascii="Corben" w:eastAsia="Corben" w:hAnsi="Corben" w:cs="Corben"/>
      <w:b/>
    </w:rPr>
  </w:style>
  <w:style w:type="paragraph" w:styleId="Heading3">
    <w:name w:val="heading 3"/>
    <w:basedOn w:val="Normal"/>
    <w:next w:val="BodyText"/>
    <w:qFormat/>
    <w:pPr>
      <w:keepNext/>
      <w:numPr>
        <w:ilvl w:val="2"/>
        <w:numId w:val="1"/>
      </w:numPr>
      <w:spacing w:after="120"/>
      <w:outlineLvl w:val="2"/>
    </w:pPr>
    <w:rPr>
      <w:rFonts w:ascii="Corben" w:eastAsia="Corben" w:hAnsi="Corben" w:cs="Corben"/>
      <w:b/>
    </w:rPr>
  </w:style>
  <w:style w:type="paragraph" w:styleId="Heading4">
    <w:name w:val="heading 4"/>
    <w:basedOn w:val="Normal"/>
    <w:next w:val="BodyText"/>
    <w:qFormat/>
    <w:pPr>
      <w:keepNext/>
      <w:numPr>
        <w:ilvl w:val="3"/>
        <w:numId w:val="1"/>
      </w:numPr>
      <w:outlineLvl w:val="3"/>
    </w:pPr>
    <w:rPr>
      <w:rFonts w:ascii="Corben" w:eastAsia="Corben" w:hAnsi="Corben" w:cs="Corben"/>
      <w:b/>
      <w:i/>
    </w:rPr>
  </w:style>
  <w:style w:type="paragraph" w:styleId="Heading5">
    <w:name w:val="heading 5"/>
    <w:basedOn w:val="Normal"/>
    <w:next w:val="BodyText"/>
    <w:qFormat/>
    <w:pPr>
      <w:keepNext/>
      <w:numPr>
        <w:ilvl w:val="4"/>
        <w:numId w:val="1"/>
      </w:numPr>
      <w:outlineLvl w:val="4"/>
    </w:pPr>
    <w:rPr>
      <w:rFonts w:ascii="Corben" w:eastAsia="Corben" w:hAnsi="Corben" w:cs="Corben"/>
      <w:color w:val="0000FF"/>
      <w:u w:val="single"/>
    </w:rPr>
  </w:style>
  <w:style w:type="paragraph" w:styleId="Heading6">
    <w:name w:val="heading 6"/>
    <w:basedOn w:val="Normal"/>
    <w:next w:val="BodyText"/>
    <w:qFormat/>
    <w:pPr>
      <w:numPr>
        <w:ilvl w:val="5"/>
        <w:numId w:val="1"/>
      </w:numPr>
      <w:spacing w:before="240" w:after="60"/>
      <w:outlineLvl w:val="5"/>
    </w:pPr>
    <w:rPr>
      <w:b/>
      <w:sz w:val="22"/>
      <w:szCs w:val="22"/>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ahoma" w:eastAsia="Noto Sans Symbols" w:hAnsi="Tahoma" w:cs="Noto Sans Symbols"/>
      <w:position w:val="0"/>
      <w:sz w:val="20"/>
      <w:vertAlign w:val="baseline"/>
      <w:lang w:val="en-GB"/>
    </w:rPr>
  </w:style>
  <w:style w:type="character" w:customStyle="1" w:styleId="WW8Num2z1">
    <w:name w:val="WW8Num2z1"/>
    <w:rPr>
      <w:rFonts w:eastAsia="Courier New" w:cs="Courier New"/>
      <w:position w:val="0"/>
      <w:sz w:val="20"/>
      <w:vertAlign w:val="baseline"/>
    </w:rPr>
  </w:style>
  <w:style w:type="character" w:customStyle="1" w:styleId="WW8Num2z2">
    <w:name w:val="WW8Num2z2"/>
    <w:rPr>
      <w:rFonts w:ascii="Wingdings" w:hAnsi="Wingdings" w:cs="Wingdings"/>
    </w:rPr>
  </w:style>
  <w:style w:type="character" w:customStyle="1" w:styleId="WW8Num2z3">
    <w:name w:val="WW8Num2z3"/>
    <w:rPr>
      <w:position w:val="0"/>
      <w:sz w:val="20"/>
      <w:vertAlign w:val="base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ahoma" w:hAnsi="Tahoma" w:cs="Tahoma"/>
      <w:caps w:val="0"/>
      <w:smallCaps w:val="0"/>
      <w:strike w:val="0"/>
      <w:dstrike w:val="0"/>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ahoma" w:hAnsi="Tahoma" w:cs="Tahoma"/>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Tahoma" w:hAnsi="Tahoma" w:cs="Tahoma"/>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ahoma" w:hAnsi="Tahoma" w:cs="Tahoma"/>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Tahoma" w:hAnsi="Tahoma" w:cs="Tahoma"/>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Tahoma" w:hAnsi="Tahoma" w:cs="Tahoma"/>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Tahoma" w:hAnsi="Tahoma" w:cs="Tahoma"/>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Tahoma" w:hAnsi="Tahoma" w:cs="Tahoma"/>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Tahoma" w:hAnsi="Tahoma" w:cs="Tahoma"/>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Tahoma" w:hAnsi="Tahoma" w:cs="Tahoma"/>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Tahoma" w:hAnsi="Tahoma" w:cs="Tahoma"/>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styleId="DefaultParagraphFont0">
    <w:name w:val="Default Paragraph Font"/>
  </w:style>
  <w:style w:type="character" w:customStyle="1" w:styleId="WW-DefaultParagraphFont">
    <w:name w:val="WW-Default Paragraph Font"/>
  </w:style>
  <w:style w:type="character" w:customStyle="1" w:styleId="BalloonTextChar">
    <w:name w:val="Balloon Text Char"/>
    <w:rPr>
      <w:rFonts w:ascii="Tahoma" w:hAnsi="Tahoma" w:cs="Tahoma"/>
      <w:sz w:val="16"/>
      <w:szCs w:val="16"/>
    </w:rPr>
  </w:style>
  <w:style w:type="character" w:styleId="Hyperlink">
    <w:name w:val="Hyperlink"/>
    <w:basedOn w:val="DefaultParagraphFont0"/>
    <w:rPr>
      <w:color w:val="0000FF"/>
      <w:u w:val="single"/>
      <w:lang/>
    </w:rPr>
  </w:style>
  <w:style w:type="character" w:styleId="Strong">
    <w:name w:val="Strong"/>
    <w:qFormat/>
    <w:rPr>
      <w:b/>
      <w:bCs/>
    </w:rPr>
  </w:style>
  <w:style w:type="character" w:customStyle="1" w:styleId="HeaderChar">
    <w:name w:val="Header Char"/>
    <w:basedOn w:val="WW-DefaultParagraphFont"/>
  </w:style>
  <w:style w:type="character" w:customStyle="1" w:styleId="FooterChar">
    <w:name w:val="Footer Char"/>
    <w:basedOn w:val="WW-DefaultParagraphFont"/>
  </w:style>
  <w:style w:type="character" w:customStyle="1" w:styleId="ListLabel1">
    <w:name w:val="ListLabel 1"/>
    <w:rPr>
      <w:rFonts w:eastAsia="Noto Sans Symbols" w:cs="Noto Sans Symbols"/>
      <w:position w:val="0"/>
      <w:sz w:val="20"/>
      <w:vertAlign w:val="baseline"/>
    </w:rPr>
  </w:style>
  <w:style w:type="character" w:customStyle="1" w:styleId="ListLabel2">
    <w:name w:val="ListLabel 2"/>
    <w:rPr>
      <w:rFonts w:eastAsia="Courier New" w:cs="Courier New"/>
      <w:position w:val="0"/>
      <w:sz w:val="20"/>
      <w:vertAlign w:val="baseline"/>
    </w:rPr>
  </w:style>
  <w:style w:type="character" w:customStyle="1" w:styleId="ListLabel3">
    <w:name w:val="ListLabel 3"/>
    <w:rPr>
      <w:position w:val="0"/>
      <w:sz w:val="20"/>
      <w:vertAlign w:val="baseline"/>
    </w:rPr>
  </w:style>
  <w:style w:type="character" w:styleId="FollowedHyperlink">
    <w:name w:val="FollowedHyperlink"/>
    <w:rPr>
      <w:color w:val="800000"/>
      <w:u w:val="single"/>
    </w:rPr>
  </w:style>
  <w:style w:type="character" w:customStyle="1" w:styleId="Bullets">
    <w:name w:val="Bullets"/>
    <w:rPr>
      <w:rFonts w:ascii="OpenSymbol" w:eastAsia="OpenSymbol" w:hAnsi="OpenSymbol" w:cs="OpenSymbol"/>
    </w:rPr>
  </w:style>
  <w:style w:type="character" w:customStyle="1" w:styleId="PlainTextChar">
    <w:name w:val="Plain Text Char"/>
    <w:rPr>
      <w:rFonts w:ascii="Calibri" w:hAnsi="Calibri" w:cs="Consolas"/>
      <w:sz w:val="22"/>
      <w:szCs w:val="21"/>
    </w:rPr>
  </w:style>
  <w:style w:type="character" w:customStyle="1" w:styleId="ListLabel4">
    <w:name w:val="ListLabel 4"/>
    <w:rPr>
      <w:rFonts w:cs="Noto Sans Symbols"/>
      <w:position w:val="0"/>
      <w:sz w:val="20"/>
      <w:vertAlign w:val="baseline"/>
    </w:rPr>
  </w:style>
  <w:style w:type="character" w:customStyle="1" w:styleId="ListLabel5">
    <w:name w:val="ListLabel 5"/>
    <w:rPr>
      <w:rFonts w:cs="Courier New"/>
      <w:position w:val="0"/>
      <w:sz w:val="20"/>
      <w:vertAlign w:val="baseline"/>
    </w:rPr>
  </w:style>
  <w:style w:type="character" w:customStyle="1" w:styleId="NumberingSymbols">
    <w:name w:val="Numbering Symbols"/>
  </w:style>
  <w:style w:type="character" w:customStyle="1" w:styleId="FootnoteCharacters">
    <w:name w:val="Footnote Characters"/>
  </w:style>
  <w:style w:type="character" w:customStyle="1" w:styleId="EndnoteCharacters">
    <w:name w:val="Endnote Characters"/>
  </w:style>
  <w:style w:type="character" w:customStyle="1" w:styleId="apple-style-span">
    <w:name w:val="apple-style-span"/>
    <w:basedOn w:val="DefaultParagraphFont0"/>
  </w:style>
  <w:style w:type="character" w:customStyle="1" w:styleId="apple-converted-space">
    <w:name w:val="apple-converted-space"/>
    <w:basedOn w:val="DefaultParagraphFont0"/>
  </w:style>
  <w:style w:type="character" w:styleId="Emphasis">
    <w:name w:val="Emphasis"/>
    <w:qFormat/>
    <w:rPr>
      <w:i/>
      <w:iCs/>
    </w:rPr>
  </w:style>
  <w:style w:type="character" w:styleId="FollowedHyperlink0">
    <w:name w:val="FollowedHyperlink"/>
    <w:basedOn w:val="DefaultParagraphFont0"/>
    <w:rPr>
      <w:color w:val="800080"/>
      <w:u w:val="single"/>
    </w:rPr>
  </w:style>
  <w:style w:type="character" w:customStyle="1" w:styleId="ListLabel6">
    <w:name w:val="ListLabel 6"/>
    <w:rPr>
      <w:rFonts w:cs="Noto Sans Symbols"/>
      <w:position w:val="0"/>
      <w:sz w:val="20"/>
      <w:vertAlign w:val="baseline"/>
      <w:lang w:val="en-GB"/>
    </w:rPr>
  </w:style>
  <w:style w:type="character" w:customStyle="1" w:styleId="ListLabel7">
    <w:name w:val="ListLabel 7"/>
    <w:rPr>
      <w:rFonts w:cs="Courier New"/>
      <w:position w:val="0"/>
      <w:sz w:val="20"/>
      <w:vertAlign w:val="baseline"/>
    </w:rPr>
  </w:style>
  <w:style w:type="character" w:customStyle="1" w:styleId="ListLabel8">
    <w:name w:val="ListLabel 8"/>
    <w:rPr>
      <w:rFonts w:cs="Wingdings"/>
    </w:rPr>
  </w:style>
  <w:style w:type="character" w:customStyle="1" w:styleId="Heading1Char">
    <w:name w:val="Heading 1 Char"/>
    <w:basedOn w:val="DefaultParagraphFont0"/>
    <w:rPr>
      <w:rFonts w:ascii="Times" w:hAnsi="Times" w:cs="Times"/>
      <w:sz w:val="36"/>
      <w:szCs w:val="36"/>
    </w:rPr>
  </w:style>
  <w:style w:type="character" w:customStyle="1" w:styleId="Heading3Char">
    <w:name w:val="Heading 3 Char"/>
    <w:basedOn w:val="DefaultParagraphFont0"/>
    <w:rPr>
      <w:rFonts w:ascii="Times" w:hAnsi="Times" w:cs="Times"/>
      <w:b/>
      <w:sz w:val="24"/>
      <w:szCs w:val="24"/>
    </w:rPr>
  </w:style>
  <w:style w:type="character" w:customStyle="1" w:styleId="BodyTextChar">
    <w:name w:val="Body Text Char"/>
    <w:basedOn w:val="DefaultParagraphFont0"/>
    <w:rPr>
      <w:rFonts w:ascii="Times" w:hAnsi="Times" w:cs="Times"/>
    </w:rPr>
  </w:style>
  <w:style w:type="character" w:customStyle="1" w:styleId="TitleChar">
    <w:name w:val="Title Char"/>
    <w:basedOn w:val="DefaultParagraphFont0"/>
    <w:rPr>
      <w:rFonts w:ascii="Times" w:hAnsi="Times" w:cs="Times"/>
      <w:b/>
      <w:position w:val="32"/>
      <w:sz w:val="32"/>
      <w:szCs w:val="32"/>
    </w:rPr>
  </w:style>
  <w:style w:type="character" w:customStyle="1" w:styleId="UnresolvedMention">
    <w:name w:val="Unresolved Mention"/>
    <w:basedOn w:val="DefaultParagraphFont0"/>
    <w:rPr>
      <w:color w:val="808080"/>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rPr>
      <w:sz w:val="20"/>
      <w:szCs w:val="20"/>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caption0">
    <w:name w:val="caption"/>
    <w:basedOn w:val="Normal"/>
    <w:pPr>
      <w:suppressLineNumbers/>
      <w:spacing w:before="120" w:after="120"/>
    </w:pPr>
    <w:rPr>
      <w:i/>
      <w:iCs/>
    </w:rPr>
  </w:style>
  <w:style w:type="paragraph" w:styleId="Title">
    <w:name w:val="Title"/>
    <w:basedOn w:val="Normal"/>
    <w:next w:val="Subtitle"/>
    <w:qFormat/>
    <w:pPr>
      <w:ind w:left="-720" w:right="-1425" w:hanging="426"/>
      <w:jc w:val="center"/>
    </w:pPr>
    <w:rPr>
      <w:rFonts w:ascii="Corben" w:eastAsia="Corben" w:hAnsi="Corben" w:cs="Corben"/>
      <w:b/>
      <w:bCs/>
      <w:position w:val="32"/>
      <w:sz w:val="32"/>
      <w:szCs w:val="32"/>
    </w:rPr>
  </w:style>
  <w:style w:type="paragraph" w:styleId="Subtitle">
    <w:name w:val="Subtitle"/>
    <w:basedOn w:val="Normal"/>
    <w:next w:val="BodyText"/>
    <w:qFormat/>
    <w:pPr>
      <w:keepNext/>
      <w:spacing w:before="240" w:after="120"/>
      <w:jc w:val="center"/>
    </w:pPr>
    <w:rPr>
      <w:rFonts w:eastAsia="Arial"/>
      <w:i/>
      <w:iCs/>
      <w:sz w:val="28"/>
      <w:szCs w:val="28"/>
    </w:rPr>
  </w:style>
  <w:style w:type="paragraph" w:styleId="BalloonText">
    <w:name w:val="Balloon Text"/>
    <w:basedOn w:val="Normal"/>
    <w:rPr>
      <w:rFonts w:ascii="Lucida Grande" w:hAnsi="Lucida Grande" w:cs="Tahoma"/>
      <w:sz w:val="18"/>
      <w:szCs w:val="18"/>
    </w:rPr>
  </w:style>
  <w:style w:type="paragraph" w:styleId="NormalWeb">
    <w:name w:val="Normal (Web)"/>
    <w:basedOn w:val="Normal"/>
    <w:pPr>
      <w:spacing w:before="100" w:after="100"/>
    </w:pPr>
    <w:rPr>
      <w:rFonts w:cs="Calibri"/>
      <w:color w:val="00000A"/>
    </w:rPr>
  </w:style>
  <w:style w:type="paragraph" w:styleId="Header">
    <w:name w:val="header"/>
    <w:basedOn w:val="Normal"/>
    <w:pPr>
      <w:suppressLineNumbers/>
      <w:tabs>
        <w:tab w:val="center" w:pos="4513"/>
        <w:tab w:val="right" w:pos="9026"/>
      </w:tabs>
    </w:pPr>
  </w:style>
  <w:style w:type="paragraph" w:styleId="Footer">
    <w:name w:val="footer"/>
    <w:basedOn w:val="Normal"/>
    <w:pPr>
      <w:suppressLineNumbers/>
      <w:tabs>
        <w:tab w:val="center" w:pos="4513"/>
        <w:tab w:val="right" w:pos="9026"/>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PlainText">
    <w:name w:val="Plain Text"/>
    <w:basedOn w:val="Normal"/>
    <w:pPr>
      <w:suppressAutoHyphens w:val="0"/>
    </w:pPr>
    <w:rPr>
      <w:rFonts w:ascii="Calibri" w:hAnsi="Calibri" w:cs="Consolas"/>
      <w:sz w:val="22"/>
      <w:szCs w:val="21"/>
    </w:rPr>
  </w:style>
  <w:style w:type="paragraph" w:customStyle="1" w:styleId="Quotations">
    <w:name w:val="Quotations"/>
    <w:basedOn w:val="Normal"/>
    <w:pPr>
      <w:spacing w:after="283"/>
      <w:ind w:left="567" w:right="567"/>
    </w:pPr>
  </w:style>
  <w:style w:type="paragraph" w:styleId="NoSpacing">
    <w:name w:val="No Spacing"/>
    <w:qFormat/>
    <w:pPr>
      <w:suppressAutoHyphens/>
      <w:spacing w:line="100" w:lineRule="atLeast"/>
    </w:pPr>
    <w:rPr>
      <w:kern w:val="1"/>
      <w:sz w:val="24"/>
      <w:szCs w:val="24"/>
      <w:lang w:val="en-US" w:eastAsia="ar-SA"/>
    </w:rPr>
  </w:style>
  <w:style w:type="paragraph" w:customStyle="1" w:styleId="PreformattedText">
    <w:name w:val="Preformatted Text"/>
    <w:basedOn w:val="Normal"/>
    <w:rPr>
      <w:rFonts w:ascii="Courier New" w:eastAsia="NSimSun" w:hAnsi="Courier New" w:cs="Courier New"/>
      <w:sz w:val="20"/>
      <w:szCs w:val="20"/>
    </w:rPr>
  </w:style>
  <w:style w:type="paragraph" w:customStyle="1" w:styleId="ListContents">
    <w:name w:val="List Contents"/>
    <w:basedOn w:val="Normal"/>
    <w:pPr>
      <w:ind w:left="567"/>
    </w:pPr>
  </w:style>
  <w:style w:type="paragraph" w:customStyle="1" w:styleId="Heading10">
    <w:name w:val="Heading 10"/>
    <w:basedOn w:val="Heading"/>
    <w:next w:val="BodyText"/>
    <w:pPr>
      <w:numPr>
        <w:numId w:val="2"/>
      </w:numPr>
    </w:pPr>
    <w:rPr>
      <w:b/>
      <w:bCs/>
      <w:sz w:val="21"/>
      <w:szCs w:val="21"/>
    </w:rPr>
  </w:style>
  <w:style w:type="paragraph" w:styleId="ListParagraph">
    <w:name w:val="List Paragraph"/>
    <w:basedOn w:val="Normal"/>
    <w:qFormat/>
    <w:pPr>
      <w:ind w:left="720"/>
    </w:pPr>
  </w:style>
  <w:style w:type="paragraph" w:styleId="Normal0">
    <w:name w:val="Normal"/>
    <w:pPr>
      <w:widowControl w:val="0"/>
      <w:suppressAutoHyphens/>
      <w:spacing w:after="160" w:line="252" w:lineRule="auto"/>
    </w:pPr>
    <w:rPr>
      <w:rFonts w:eastAsia="SimSun" w:cs="Arial"/>
      <w:sz w:val="24"/>
      <w:szCs w:val="24"/>
      <w:lang w:eastAsia="hi-IN" w:bidi="hi-IN"/>
    </w:rPr>
  </w:style>
  <w:style w:type="paragraph" w:customStyle="1" w:styleId="ListHeading">
    <w:name w:val="List Heading"/>
    <w:basedOn w:val="Normal"/>
    <w:next w:val="ListContents"/>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100" w:lineRule="atLeast"/>
    </w:pPr>
    <w:rPr>
      <w:rFonts w:ascii="Times" w:hAnsi="Times" w:cs="Arial"/>
      <w:kern w:val="1"/>
      <w:sz w:val="24"/>
      <w:szCs w:val="24"/>
      <w:lang w:eastAsia="ar-SA"/>
    </w:rPr>
  </w:style>
  <w:style w:type="paragraph" w:styleId="Heading1">
    <w:name w:val="heading 1"/>
    <w:basedOn w:val="Normal"/>
    <w:next w:val="BodyText"/>
    <w:qFormat/>
    <w:pPr>
      <w:keepNext/>
      <w:numPr>
        <w:numId w:val="1"/>
      </w:numPr>
      <w:ind w:left="-1134" w:right="-1425" w:firstLine="2160"/>
      <w:jc w:val="center"/>
      <w:outlineLvl w:val="0"/>
    </w:pPr>
    <w:rPr>
      <w:rFonts w:ascii="Corben" w:eastAsia="Corben" w:hAnsi="Corben" w:cs="Corben"/>
      <w:sz w:val="36"/>
      <w:szCs w:val="36"/>
    </w:rPr>
  </w:style>
  <w:style w:type="paragraph" w:styleId="Heading2">
    <w:name w:val="heading 2"/>
    <w:basedOn w:val="Normal"/>
    <w:next w:val="BodyText"/>
    <w:qFormat/>
    <w:pPr>
      <w:keepNext/>
      <w:numPr>
        <w:ilvl w:val="1"/>
        <w:numId w:val="1"/>
      </w:numPr>
      <w:ind w:left="0" w:right="-1" w:firstLine="0"/>
      <w:jc w:val="center"/>
      <w:outlineLvl w:val="1"/>
    </w:pPr>
    <w:rPr>
      <w:rFonts w:ascii="Corben" w:eastAsia="Corben" w:hAnsi="Corben" w:cs="Corben"/>
      <w:b/>
    </w:rPr>
  </w:style>
  <w:style w:type="paragraph" w:styleId="Heading3">
    <w:name w:val="heading 3"/>
    <w:basedOn w:val="Normal"/>
    <w:next w:val="BodyText"/>
    <w:qFormat/>
    <w:pPr>
      <w:keepNext/>
      <w:numPr>
        <w:ilvl w:val="2"/>
        <w:numId w:val="1"/>
      </w:numPr>
      <w:spacing w:after="120"/>
      <w:outlineLvl w:val="2"/>
    </w:pPr>
    <w:rPr>
      <w:rFonts w:ascii="Corben" w:eastAsia="Corben" w:hAnsi="Corben" w:cs="Corben"/>
      <w:b/>
    </w:rPr>
  </w:style>
  <w:style w:type="paragraph" w:styleId="Heading4">
    <w:name w:val="heading 4"/>
    <w:basedOn w:val="Normal"/>
    <w:next w:val="BodyText"/>
    <w:qFormat/>
    <w:pPr>
      <w:keepNext/>
      <w:numPr>
        <w:ilvl w:val="3"/>
        <w:numId w:val="1"/>
      </w:numPr>
      <w:outlineLvl w:val="3"/>
    </w:pPr>
    <w:rPr>
      <w:rFonts w:ascii="Corben" w:eastAsia="Corben" w:hAnsi="Corben" w:cs="Corben"/>
      <w:b/>
      <w:i/>
    </w:rPr>
  </w:style>
  <w:style w:type="paragraph" w:styleId="Heading5">
    <w:name w:val="heading 5"/>
    <w:basedOn w:val="Normal"/>
    <w:next w:val="BodyText"/>
    <w:qFormat/>
    <w:pPr>
      <w:keepNext/>
      <w:numPr>
        <w:ilvl w:val="4"/>
        <w:numId w:val="1"/>
      </w:numPr>
      <w:outlineLvl w:val="4"/>
    </w:pPr>
    <w:rPr>
      <w:rFonts w:ascii="Corben" w:eastAsia="Corben" w:hAnsi="Corben" w:cs="Corben"/>
      <w:color w:val="0000FF"/>
      <w:u w:val="single"/>
    </w:rPr>
  </w:style>
  <w:style w:type="paragraph" w:styleId="Heading6">
    <w:name w:val="heading 6"/>
    <w:basedOn w:val="Normal"/>
    <w:next w:val="BodyText"/>
    <w:qFormat/>
    <w:pPr>
      <w:numPr>
        <w:ilvl w:val="5"/>
        <w:numId w:val="1"/>
      </w:numPr>
      <w:spacing w:before="240" w:after="60"/>
      <w:outlineLvl w:val="5"/>
    </w:pPr>
    <w:rPr>
      <w:b/>
      <w:sz w:val="22"/>
      <w:szCs w:val="22"/>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ahoma" w:eastAsia="Noto Sans Symbols" w:hAnsi="Tahoma" w:cs="Noto Sans Symbols"/>
      <w:position w:val="0"/>
      <w:sz w:val="20"/>
      <w:vertAlign w:val="baseline"/>
      <w:lang w:val="en-GB"/>
    </w:rPr>
  </w:style>
  <w:style w:type="character" w:customStyle="1" w:styleId="WW8Num2z1">
    <w:name w:val="WW8Num2z1"/>
    <w:rPr>
      <w:rFonts w:eastAsia="Courier New" w:cs="Courier New"/>
      <w:position w:val="0"/>
      <w:sz w:val="20"/>
      <w:vertAlign w:val="baseline"/>
    </w:rPr>
  </w:style>
  <w:style w:type="character" w:customStyle="1" w:styleId="WW8Num2z2">
    <w:name w:val="WW8Num2z2"/>
    <w:rPr>
      <w:rFonts w:ascii="Wingdings" w:hAnsi="Wingdings" w:cs="Wingdings"/>
    </w:rPr>
  </w:style>
  <w:style w:type="character" w:customStyle="1" w:styleId="WW8Num2z3">
    <w:name w:val="WW8Num2z3"/>
    <w:rPr>
      <w:position w:val="0"/>
      <w:sz w:val="20"/>
      <w:vertAlign w:val="base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ahoma" w:hAnsi="Tahoma" w:cs="Tahoma"/>
      <w:caps w:val="0"/>
      <w:smallCaps w:val="0"/>
      <w:strike w:val="0"/>
      <w:dstrike w:val="0"/>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ahoma" w:hAnsi="Tahoma" w:cs="Tahoma"/>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Tahoma" w:hAnsi="Tahoma" w:cs="Tahoma"/>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ahoma" w:hAnsi="Tahoma" w:cs="Tahoma"/>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Tahoma" w:hAnsi="Tahoma" w:cs="Tahoma"/>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Tahoma" w:hAnsi="Tahoma" w:cs="Tahoma"/>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Tahoma" w:hAnsi="Tahoma" w:cs="Tahoma"/>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Tahoma" w:hAnsi="Tahoma" w:cs="Tahoma"/>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Tahoma" w:hAnsi="Tahoma" w:cs="Tahoma"/>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Tahoma" w:hAnsi="Tahoma" w:cs="Tahoma"/>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Tahoma" w:hAnsi="Tahoma" w:cs="Tahoma"/>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styleId="DefaultParagraphFont0">
    <w:name w:val="Default Paragraph Font"/>
  </w:style>
  <w:style w:type="character" w:customStyle="1" w:styleId="WW-DefaultParagraphFont">
    <w:name w:val="WW-Default Paragraph Font"/>
  </w:style>
  <w:style w:type="character" w:customStyle="1" w:styleId="BalloonTextChar">
    <w:name w:val="Balloon Text Char"/>
    <w:rPr>
      <w:rFonts w:ascii="Tahoma" w:hAnsi="Tahoma" w:cs="Tahoma"/>
      <w:sz w:val="16"/>
      <w:szCs w:val="16"/>
    </w:rPr>
  </w:style>
  <w:style w:type="character" w:styleId="Hyperlink">
    <w:name w:val="Hyperlink"/>
    <w:basedOn w:val="DefaultParagraphFont0"/>
    <w:rPr>
      <w:color w:val="0000FF"/>
      <w:u w:val="single"/>
      <w:lang/>
    </w:rPr>
  </w:style>
  <w:style w:type="character" w:styleId="Strong">
    <w:name w:val="Strong"/>
    <w:qFormat/>
    <w:rPr>
      <w:b/>
      <w:bCs/>
    </w:rPr>
  </w:style>
  <w:style w:type="character" w:customStyle="1" w:styleId="HeaderChar">
    <w:name w:val="Header Char"/>
    <w:basedOn w:val="WW-DefaultParagraphFont"/>
  </w:style>
  <w:style w:type="character" w:customStyle="1" w:styleId="FooterChar">
    <w:name w:val="Footer Char"/>
    <w:basedOn w:val="WW-DefaultParagraphFont"/>
  </w:style>
  <w:style w:type="character" w:customStyle="1" w:styleId="ListLabel1">
    <w:name w:val="ListLabel 1"/>
    <w:rPr>
      <w:rFonts w:eastAsia="Noto Sans Symbols" w:cs="Noto Sans Symbols"/>
      <w:position w:val="0"/>
      <w:sz w:val="20"/>
      <w:vertAlign w:val="baseline"/>
    </w:rPr>
  </w:style>
  <w:style w:type="character" w:customStyle="1" w:styleId="ListLabel2">
    <w:name w:val="ListLabel 2"/>
    <w:rPr>
      <w:rFonts w:eastAsia="Courier New" w:cs="Courier New"/>
      <w:position w:val="0"/>
      <w:sz w:val="20"/>
      <w:vertAlign w:val="baseline"/>
    </w:rPr>
  </w:style>
  <w:style w:type="character" w:customStyle="1" w:styleId="ListLabel3">
    <w:name w:val="ListLabel 3"/>
    <w:rPr>
      <w:position w:val="0"/>
      <w:sz w:val="20"/>
      <w:vertAlign w:val="baseline"/>
    </w:rPr>
  </w:style>
  <w:style w:type="character" w:styleId="FollowedHyperlink">
    <w:name w:val="FollowedHyperlink"/>
    <w:rPr>
      <w:color w:val="800000"/>
      <w:u w:val="single"/>
    </w:rPr>
  </w:style>
  <w:style w:type="character" w:customStyle="1" w:styleId="Bullets">
    <w:name w:val="Bullets"/>
    <w:rPr>
      <w:rFonts w:ascii="OpenSymbol" w:eastAsia="OpenSymbol" w:hAnsi="OpenSymbol" w:cs="OpenSymbol"/>
    </w:rPr>
  </w:style>
  <w:style w:type="character" w:customStyle="1" w:styleId="PlainTextChar">
    <w:name w:val="Plain Text Char"/>
    <w:rPr>
      <w:rFonts w:ascii="Calibri" w:hAnsi="Calibri" w:cs="Consolas"/>
      <w:sz w:val="22"/>
      <w:szCs w:val="21"/>
    </w:rPr>
  </w:style>
  <w:style w:type="character" w:customStyle="1" w:styleId="ListLabel4">
    <w:name w:val="ListLabel 4"/>
    <w:rPr>
      <w:rFonts w:cs="Noto Sans Symbols"/>
      <w:position w:val="0"/>
      <w:sz w:val="20"/>
      <w:vertAlign w:val="baseline"/>
    </w:rPr>
  </w:style>
  <w:style w:type="character" w:customStyle="1" w:styleId="ListLabel5">
    <w:name w:val="ListLabel 5"/>
    <w:rPr>
      <w:rFonts w:cs="Courier New"/>
      <w:position w:val="0"/>
      <w:sz w:val="20"/>
      <w:vertAlign w:val="baseline"/>
    </w:rPr>
  </w:style>
  <w:style w:type="character" w:customStyle="1" w:styleId="NumberingSymbols">
    <w:name w:val="Numbering Symbols"/>
  </w:style>
  <w:style w:type="character" w:customStyle="1" w:styleId="FootnoteCharacters">
    <w:name w:val="Footnote Characters"/>
  </w:style>
  <w:style w:type="character" w:customStyle="1" w:styleId="EndnoteCharacters">
    <w:name w:val="Endnote Characters"/>
  </w:style>
  <w:style w:type="character" w:customStyle="1" w:styleId="apple-style-span">
    <w:name w:val="apple-style-span"/>
    <w:basedOn w:val="DefaultParagraphFont0"/>
  </w:style>
  <w:style w:type="character" w:customStyle="1" w:styleId="apple-converted-space">
    <w:name w:val="apple-converted-space"/>
    <w:basedOn w:val="DefaultParagraphFont0"/>
  </w:style>
  <w:style w:type="character" w:styleId="Emphasis">
    <w:name w:val="Emphasis"/>
    <w:qFormat/>
    <w:rPr>
      <w:i/>
      <w:iCs/>
    </w:rPr>
  </w:style>
  <w:style w:type="character" w:styleId="FollowedHyperlink0">
    <w:name w:val="FollowedHyperlink"/>
    <w:basedOn w:val="DefaultParagraphFont0"/>
    <w:rPr>
      <w:color w:val="800080"/>
      <w:u w:val="single"/>
    </w:rPr>
  </w:style>
  <w:style w:type="character" w:customStyle="1" w:styleId="ListLabel6">
    <w:name w:val="ListLabel 6"/>
    <w:rPr>
      <w:rFonts w:cs="Noto Sans Symbols"/>
      <w:position w:val="0"/>
      <w:sz w:val="20"/>
      <w:vertAlign w:val="baseline"/>
      <w:lang w:val="en-GB"/>
    </w:rPr>
  </w:style>
  <w:style w:type="character" w:customStyle="1" w:styleId="ListLabel7">
    <w:name w:val="ListLabel 7"/>
    <w:rPr>
      <w:rFonts w:cs="Courier New"/>
      <w:position w:val="0"/>
      <w:sz w:val="20"/>
      <w:vertAlign w:val="baseline"/>
    </w:rPr>
  </w:style>
  <w:style w:type="character" w:customStyle="1" w:styleId="ListLabel8">
    <w:name w:val="ListLabel 8"/>
    <w:rPr>
      <w:rFonts w:cs="Wingdings"/>
    </w:rPr>
  </w:style>
  <w:style w:type="character" w:customStyle="1" w:styleId="Heading1Char">
    <w:name w:val="Heading 1 Char"/>
    <w:basedOn w:val="DefaultParagraphFont0"/>
    <w:rPr>
      <w:rFonts w:ascii="Times" w:hAnsi="Times" w:cs="Times"/>
      <w:sz w:val="36"/>
      <w:szCs w:val="36"/>
    </w:rPr>
  </w:style>
  <w:style w:type="character" w:customStyle="1" w:styleId="Heading3Char">
    <w:name w:val="Heading 3 Char"/>
    <w:basedOn w:val="DefaultParagraphFont0"/>
    <w:rPr>
      <w:rFonts w:ascii="Times" w:hAnsi="Times" w:cs="Times"/>
      <w:b/>
      <w:sz w:val="24"/>
      <w:szCs w:val="24"/>
    </w:rPr>
  </w:style>
  <w:style w:type="character" w:customStyle="1" w:styleId="BodyTextChar">
    <w:name w:val="Body Text Char"/>
    <w:basedOn w:val="DefaultParagraphFont0"/>
    <w:rPr>
      <w:rFonts w:ascii="Times" w:hAnsi="Times" w:cs="Times"/>
    </w:rPr>
  </w:style>
  <w:style w:type="character" w:customStyle="1" w:styleId="TitleChar">
    <w:name w:val="Title Char"/>
    <w:basedOn w:val="DefaultParagraphFont0"/>
    <w:rPr>
      <w:rFonts w:ascii="Times" w:hAnsi="Times" w:cs="Times"/>
      <w:b/>
      <w:position w:val="32"/>
      <w:sz w:val="32"/>
      <w:szCs w:val="32"/>
    </w:rPr>
  </w:style>
  <w:style w:type="character" w:customStyle="1" w:styleId="UnresolvedMention">
    <w:name w:val="Unresolved Mention"/>
    <w:basedOn w:val="DefaultParagraphFont0"/>
    <w:rPr>
      <w:color w:val="808080"/>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rPr>
      <w:sz w:val="20"/>
      <w:szCs w:val="20"/>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caption0">
    <w:name w:val="caption"/>
    <w:basedOn w:val="Normal"/>
    <w:pPr>
      <w:suppressLineNumbers/>
      <w:spacing w:before="120" w:after="120"/>
    </w:pPr>
    <w:rPr>
      <w:i/>
      <w:iCs/>
    </w:rPr>
  </w:style>
  <w:style w:type="paragraph" w:styleId="Title">
    <w:name w:val="Title"/>
    <w:basedOn w:val="Normal"/>
    <w:next w:val="Subtitle"/>
    <w:qFormat/>
    <w:pPr>
      <w:ind w:left="-720" w:right="-1425" w:hanging="426"/>
      <w:jc w:val="center"/>
    </w:pPr>
    <w:rPr>
      <w:rFonts w:ascii="Corben" w:eastAsia="Corben" w:hAnsi="Corben" w:cs="Corben"/>
      <w:b/>
      <w:bCs/>
      <w:position w:val="32"/>
      <w:sz w:val="32"/>
      <w:szCs w:val="32"/>
    </w:rPr>
  </w:style>
  <w:style w:type="paragraph" w:styleId="Subtitle">
    <w:name w:val="Subtitle"/>
    <w:basedOn w:val="Normal"/>
    <w:next w:val="BodyText"/>
    <w:qFormat/>
    <w:pPr>
      <w:keepNext/>
      <w:spacing w:before="240" w:after="120"/>
      <w:jc w:val="center"/>
    </w:pPr>
    <w:rPr>
      <w:rFonts w:eastAsia="Arial"/>
      <w:i/>
      <w:iCs/>
      <w:sz w:val="28"/>
      <w:szCs w:val="28"/>
    </w:rPr>
  </w:style>
  <w:style w:type="paragraph" w:styleId="BalloonText">
    <w:name w:val="Balloon Text"/>
    <w:basedOn w:val="Normal"/>
    <w:rPr>
      <w:rFonts w:ascii="Lucida Grande" w:hAnsi="Lucida Grande" w:cs="Tahoma"/>
      <w:sz w:val="18"/>
      <w:szCs w:val="18"/>
    </w:rPr>
  </w:style>
  <w:style w:type="paragraph" w:styleId="NormalWeb">
    <w:name w:val="Normal (Web)"/>
    <w:basedOn w:val="Normal"/>
    <w:pPr>
      <w:spacing w:before="100" w:after="100"/>
    </w:pPr>
    <w:rPr>
      <w:rFonts w:cs="Calibri"/>
      <w:color w:val="00000A"/>
    </w:rPr>
  </w:style>
  <w:style w:type="paragraph" w:styleId="Header">
    <w:name w:val="header"/>
    <w:basedOn w:val="Normal"/>
    <w:pPr>
      <w:suppressLineNumbers/>
      <w:tabs>
        <w:tab w:val="center" w:pos="4513"/>
        <w:tab w:val="right" w:pos="9026"/>
      </w:tabs>
    </w:pPr>
  </w:style>
  <w:style w:type="paragraph" w:styleId="Footer">
    <w:name w:val="footer"/>
    <w:basedOn w:val="Normal"/>
    <w:pPr>
      <w:suppressLineNumbers/>
      <w:tabs>
        <w:tab w:val="center" w:pos="4513"/>
        <w:tab w:val="right" w:pos="9026"/>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PlainText">
    <w:name w:val="Plain Text"/>
    <w:basedOn w:val="Normal"/>
    <w:pPr>
      <w:suppressAutoHyphens w:val="0"/>
    </w:pPr>
    <w:rPr>
      <w:rFonts w:ascii="Calibri" w:hAnsi="Calibri" w:cs="Consolas"/>
      <w:sz w:val="22"/>
      <w:szCs w:val="21"/>
    </w:rPr>
  </w:style>
  <w:style w:type="paragraph" w:customStyle="1" w:styleId="Quotations">
    <w:name w:val="Quotations"/>
    <w:basedOn w:val="Normal"/>
    <w:pPr>
      <w:spacing w:after="283"/>
      <w:ind w:left="567" w:right="567"/>
    </w:pPr>
  </w:style>
  <w:style w:type="paragraph" w:styleId="NoSpacing">
    <w:name w:val="No Spacing"/>
    <w:qFormat/>
    <w:pPr>
      <w:suppressAutoHyphens/>
      <w:spacing w:line="100" w:lineRule="atLeast"/>
    </w:pPr>
    <w:rPr>
      <w:kern w:val="1"/>
      <w:sz w:val="24"/>
      <w:szCs w:val="24"/>
      <w:lang w:val="en-US" w:eastAsia="ar-SA"/>
    </w:rPr>
  </w:style>
  <w:style w:type="paragraph" w:customStyle="1" w:styleId="PreformattedText">
    <w:name w:val="Preformatted Text"/>
    <w:basedOn w:val="Normal"/>
    <w:rPr>
      <w:rFonts w:ascii="Courier New" w:eastAsia="NSimSun" w:hAnsi="Courier New" w:cs="Courier New"/>
      <w:sz w:val="20"/>
      <w:szCs w:val="20"/>
    </w:rPr>
  </w:style>
  <w:style w:type="paragraph" w:customStyle="1" w:styleId="ListContents">
    <w:name w:val="List Contents"/>
    <w:basedOn w:val="Normal"/>
    <w:pPr>
      <w:ind w:left="567"/>
    </w:pPr>
  </w:style>
  <w:style w:type="paragraph" w:customStyle="1" w:styleId="Heading10">
    <w:name w:val="Heading 10"/>
    <w:basedOn w:val="Heading"/>
    <w:next w:val="BodyText"/>
    <w:pPr>
      <w:numPr>
        <w:numId w:val="2"/>
      </w:numPr>
    </w:pPr>
    <w:rPr>
      <w:b/>
      <w:bCs/>
      <w:sz w:val="21"/>
      <w:szCs w:val="21"/>
    </w:rPr>
  </w:style>
  <w:style w:type="paragraph" w:styleId="ListParagraph">
    <w:name w:val="List Paragraph"/>
    <w:basedOn w:val="Normal"/>
    <w:qFormat/>
    <w:pPr>
      <w:ind w:left="720"/>
    </w:pPr>
  </w:style>
  <w:style w:type="paragraph" w:styleId="Normal0">
    <w:name w:val="Normal"/>
    <w:pPr>
      <w:widowControl w:val="0"/>
      <w:suppressAutoHyphens/>
      <w:spacing w:after="160" w:line="252" w:lineRule="auto"/>
    </w:pPr>
    <w:rPr>
      <w:rFonts w:eastAsia="SimSun" w:cs="Arial"/>
      <w:sz w:val="24"/>
      <w:szCs w:val="24"/>
      <w:lang w:eastAsia="hi-IN" w:bidi="hi-IN"/>
    </w:rPr>
  </w:style>
  <w:style w:type="paragraph" w:customStyle="1" w:styleId="ListHeading">
    <w:name w:val="List Heading"/>
    <w:basedOn w:val="Normal"/>
    <w:next w:val="ListConten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witneyroadruns" TargetMode="External"/><Relationship Id="rId13" Type="http://schemas.openxmlformats.org/officeDocument/2006/relationships/hyperlink" Target="mailto:Rachel.stanleyevans@witneyroadrunners.co.uk" TargetMode="External"/><Relationship Id="rId18" Type="http://schemas.openxmlformats.org/officeDocument/2006/relationships/hyperlink" Target="http://www.parkrun.org.uk/oxford/" TargetMode="External"/><Relationship Id="rId26" Type="http://schemas.openxmlformats.org/officeDocument/2006/relationships/hyperlink" Target="mailto:chairman@witneyroadrunners.co.uk"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parkrun.org.uk/harcourthill/" TargetMode="External"/><Relationship Id="rId34" Type="http://schemas.openxmlformats.org/officeDocument/2006/relationships/hyperlink" Target="mailto:wrrnick@outlook.com" TargetMode="External"/><Relationship Id="rId7" Type="http://schemas.openxmlformats.org/officeDocument/2006/relationships/image" Target="media/image2.png"/><Relationship Id="rId12" Type="http://schemas.openxmlformats.org/officeDocument/2006/relationships/hyperlink" Target="mailto:graham.ferris@ntlworld.com" TargetMode="External"/><Relationship Id="rId17" Type="http://schemas.openxmlformats.org/officeDocument/2006/relationships/hyperlink" Target="http://www.parkrun.org.uk/witney/" TargetMode="External"/><Relationship Id="rId25" Type="http://schemas.openxmlformats.org/officeDocument/2006/relationships/hyperlink" Target="http://www.parkrun.com/results/consolidatedclub/?clubNum=2326" TargetMode="External"/><Relationship Id="rId33" Type="http://schemas.openxmlformats.org/officeDocument/2006/relationships/hyperlink" Target="mailto:wrrnick@outlook.com" TargetMode="External"/><Relationship Id="rId38" Type="http://schemas.openxmlformats.org/officeDocument/2006/relationships/hyperlink" Target="mailto:smileymatwrr@btopenworld.com" TargetMode="External"/><Relationship Id="rId2" Type="http://schemas.openxmlformats.org/officeDocument/2006/relationships/styles" Target="styles.xml"/><Relationship Id="rId16" Type="http://schemas.openxmlformats.org/officeDocument/2006/relationships/hyperlink" Target="mailto:lynhopkins2@yahoo.co.uk" TargetMode="External"/><Relationship Id="rId20" Type="http://schemas.openxmlformats.org/officeDocument/2006/relationships/hyperlink" Target="http://www.parkrun.org.uk/banbury/" TargetMode="External"/><Relationship Id="rId29" Type="http://schemas.openxmlformats.org/officeDocument/2006/relationships/hyperlink" Target="mailto:andy.church@stfc.ac.uk"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emf"/><Relationship Id="rId24" Type="http://schemas.openxmlformats.org/officeDocument/2006/relationships/hyperlink" Target="http://www.oxonraces.com/photos/" TargetMode="External"/><Relationship Id="rId32" Type="http://schemas.openxmlformats.org/officeDocument/2006/relationships/hyperlink" Target="mailto:grahamwrr@btinternet.com" TargetMode="External"/><Relationship Id="rId37" Type="http://schemas.openxmlformats.org/officeDocument/2006/relationships/hyperlink" Target="mailto:lynhopkins2@yahoo.co.uk"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ertiewrr@gmail.com" TargetMode="External"/><Relationship Id="rId23" Type="http://schemas.openxmlformats.org/officeDocument/2006/relationships/hyperlink" Target="http://www.parkrun.org.uk/" TargetMode="External"/><Relationship Id="rId28" Type="http://schemas.openxmlformats.org/officeDocument/2006/relationships/hyperlink" Target="mailto:paulrushby@msn.com" TargetMode="External"/><Relationship Id="rId36" Type="http://schemas.openxmlformats.org/officeDocument/2006/relationships/hyperlink" Target="mailto:ian.fowlerwrr@gmail.com" TargetMode="External"/><Relationship Id="rId10" Type="http://schemas.openxmlformats.org/officeDocument/2006/relationships/hyperlink" Target="mailto:lucy.harris@witneyroadrunners.co.uk" TargetMode="External"/><Relationship Id="rId19" Type="http://schemas.openxmlformats.org/officeDocument/2006/relationships/hyperlink" Target="http://www.parkrun.org.uk/abingdon/" TargetMode="External"/><Relationship Id="rId31" Type="http://schemas.openxmlformats.org/officeDocument/2006/relationships/hyperlink" Target="mailto:andy.church@stfc.ac.uk" TargetMode="External"/><Relationship Id="rId4" Type="http://schemas.openxmlformats.org/officeDocument/2006/relationships/settings" Target="settings.xml"/><Relationship Id="rId9" Type="http://schemas.openxmlformats.org/officeDocument/2006/relationships/hyperlink" Target="https://oxonxc.org.uk/events/index.php?viewevent=1839" TargetMode="External"/><Relationship Id="rId14" Type="http://schemas.openxmlformats.org/officeDocument/2006/relationships/hyperlink" Target="http://www.witneyroadrunners.co.uk/membership/" TargetMode="External"/><Relationship Id="rId22" Type="http://schemas.openxmlformats.org/officeDocument/2006/relationships/hyperlink" Target="http://www.parkrun.org.uk/bicester/" TargetMode="External"/><Relationship Id="rId27" Type="http://schemas.openxmlformats.org/officeDocument/2006/relationships/hyperlink" Target="mailto:lynhopkins2@yahoo.co.uk" TargetMode="External"/><Relationship Id="rId30" Type="http://schemas.openxmlformats.org/officeDocument/2006/relationships/hyperlink" Target="mailto:grahamwrr@btinternet.com" TargetMode="External"/><Relationship Id="rId35" Type="http://schemas.openxmlformats.org/officeDocument/2006/relationships/hyperlink" Target="mailto:fphowar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1684</Words>
  <Characters>9603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ATHLETIC CLUB     </vt:lpstr>
    </vt:vector>
  </TitlesOfParts>
  <Company>Nielsen</Company>
  <LinksUpToDate>false</LinksUpToDate>
  <CharactersWithSpaces>11265</CharactersWithSpaces>
  <SharedDoc>false</SharedDoc>
  <HLinks>
    <vt:vector size="180" baseType="variant">
      <vt:variant>
        <vt:i4>1966140</vt:i4>
      </vt:variant>
      <vt:variant>
        <vt:i4>87</vt:i4>
      </vt:variant>
      <vt:variant>
        <vt:i4>0</vt:i4>
      </vt:variant>
      <vt:variant>
        <vt:i4>5</vt:i4>
      </vt:variant>
      <vt:variant>
        <vt:lpwstr>mailto:smileymatwrr@btopenworld.com</vt:lpwstr>
      </vt:variant>
      <vt:variant>
        <vt:lpwstr/>
      </vt:variant>
      <vt:variant>
        <vt:i4>6291531</vt:i4>
      </vt:variant>
      <vt:variant>
        <vt:i4>84</vt:i4>
      </vt:variant>
      <vt:variant>
        <vt:i4>0</vt:i4>
      </vt:variant>
      <vt:variant>
        <vt:i4>5</vt:i4>
      </vt:variant>
      <vt:variant>
        <vt:lpwstr>mailto:lynhopkins2@yahoo.co.uk</vt:lpwstr>
      </vt:variant>
      <vt:variant>
        <vt:lpwstr/>
      </vt:variant>
      <vt:variant>
        <vt:i4>7340035</vt:i4>
      </vt:variant>
      <vt:variant>
        <vt:i4>81</vt:i4>
      </vt:variant>
      <vt:variant>
        <vt:i4>0</vt:i4>
      </vt:variant>
      <vt:variant>
        <vt:i4>5</vt:i4>
      </vt:variant>
      <vt:variant>
        <vt:lpwstr>mailto:ian.fowlerwrr@gmail.com</vt:lpwstr>
      </vt:variant>
      <vt:variant>
        <vt:lpwstr/>
      </vt:variant>
      <vt:variant>
        <vt:i4>7077977</vt:i4>
      </vt:variant>
      <vt:variant>
        <vt:i4>78</vt:i4>
      </vt:variant>
      <vt:variant>
        <vt:i4>0</vt:i4>
      </vt:variant>
      <vt:variant>
        <vt:i4>5</vt:i4>
      </vt:variant>
      <vt:variant>
        <vt:lpwstr>mailto:fphoward@gmail.com</vt:lpwstr>
      </vt:variant>
      <vt:variant>
        <vt:lpwstr/>
      </vt:variant>
      <vt:variant>
        <vt:i4>7602242</vt:i4>
      </vt:variant>
      <vt:variant>
        <vt:i4>75</vt:i4>
      </vt:variant>
      <vt:variant>
        <vt:i4>0</vt:i4>
      </vt:variant>
      <vt:variant>
        <vt:i4>5</vt:i4>
      </vt:variant>
      <vt:variant>
        <vt:lpwstr>mailto:wrrnick@outlook.com</vt:lpwstr>
      </vt:variant>
      <vt:variant>
        <vt:lpwstr/>
      </vt:variant>
      <vt:variant>
        <vt:i4>7602242</vt:i4>
      </vt:variant>
      <vt:variant>
        <vt:i4>72</vt:i4>
      </vt:variant>
      <vt:variant>
        <vt:i4>0</vt:i4>
      </vt:variant>
      <vt:variant>
        <vt:i4>5</vt:i4>
      </vt:variant>
      <vt:variant>
        <vt:lpwstr>mailto:wrrnick@outlook.com</vt:lpwstr>
      </vt:variant>
      <vt:variant>
        <vt:lpwstr/>
      </vt:variant>
      <vt:variant>
        <vt:i4>2686985</vt:i4>
      </vt:variant>
      <vt:variant>
        <vt:i4>69</vt:i4>
      </vt:variant>
      <vt:variant>
        <vt:i4>0</vt:i4>
      </vt:variant>
      <vt:variant>
        <vt:i4>5</vt:i4>
      </vt:variant>
      <vt:variant>
        <vt:lpwstr>mailto:grahamwrr@btinternet.com</vt:lpwstr>
      </vt:variant>
      <vt:variant>
        <vt:lpwstr/>
      </vt:variant>
      <vt:variant>
        <vt:i4>1441840</vt:i4>
      </vt:variant>
      <vt:variant>
        <vt:i4>66</vt:i4>
      </vt:variant>
      <vt:variant>
        <vt:i4>0</vt:i4>
      </vt:variant>
      <vt:variant>
        <vt:i4>5</vt:i4>
      </vt:variant>
      <vt:variant>
        <vt:lpwstr>mailto:andy.church@stfc.ac.uk</vt:lpwstr>
      </vt:variant>
      <vt:variant>
        <vt:lpwstr/>
      </vt:variant>
      <vt:variant>
        <vt:i4>2686985</vt:i4>
      </vt:variant>
      <vt:variant>
        <vt:i4>63</vt:i4>
      </vt:variant>
      <vt:variant>
        <vt:i4>0</vt:i4>
      </vt:variant>
      <vt:variant>
        <vt:i4>5</vt:i4>
      </vt:variant>
      <vt:variant>
        <vt:lpwstr>mailto:grahamwrr@btinternet.com</vt:lpwstr>
      </vt:variant>
      <vt:variant>
        <vt:lpwstr/>
      </vt:variant>
      <vt:variant>
        <vt:i4>1441840</vt:i4>
      </vt:variant>
      <vt:variant>
        <vt:i4>60</vt:i4>
      </vt:variant>
      <vt:variant>
        <vt:i4>0</vt:i4>
      </vt:variant>
      <vt:variant>
        <vt:i4>5</vt:i4>
      </vt:variant>
      <vt:variant>
        <vt:lpwstr>mailto:andy.church@stfc.ac.uk</vt:lpwstr>
      </vt:variant>
      <vt:variant>
        <vt:lpwstr/>
      </vt:variant>
      <vt:variant>
        <vt:i4>7733315</vt:i4>
      </vt:variant>
      <vt:variant>
        <vt:i4>57</vt:i4>
      </vt:variant>
      <vt:variant>
        <vt:i4>0</vt:i4>
      </vt:variant>
      <vt:variant>
        <vt:i4>5</vt:i4>
      </vt:variant>
      <vt:variant>
        <vt:lpwstr>mailto:paulrushby@msn.com</vt:lpwstr>
      </vt:variant>
      <vt:variant>
        <vt:lpwstr/>
      </vt:variant>
      <vt:variant>
        <vt:i4>6291531</vt:i4>
      </vt:variant>
      <vt:variant>
        <vt:i4>54</vt:i4>
      </vt:variant>
      <vt:variant>
        <vt:i4>0</vt:i4>
      </vt:variant>
      <vt:variant>
        <vt:i4>5</vt:i4>
      </vt:variant>
      <vt:variant>
        <vt:lpwstr>mailto:lynhopkins2@yahoo.co.uk</vt:lpwstr>
      </vt:variant>
      <vt:variant>
        <vt:lpwstr/>
      </vt:variant>
      <vt:variant>
        <vt:i4>1769594</vt:i4>
      </vt:variant>
      <vt:variant>
        <vt:i4>51</vt:i4>
      </vt:variant>
      <vt:variant>
        <vt:i4>0</vt:i4>
      </vt:variant>
      <vt:variant>
        <vt:i4>5</vt:i4>
      </vt:variant>
      <vt:variant>
        <vt:lpwstr>mailto:chairman@witneyroadrunners.co.uk</vt:lpwstr>
      </vt:variant>
      <vt:variant>
        <vt:lpwstr/>
      </vt:variant>
      <vt:variant>
        <vt:i4>393290</vt:i4>
      </vt:variant>
      <vt:variant>
        <vt:i4>48</vt:i4>
      </vt:variant>
      <vt:variant>
        <vt:i4>0</vt:i4>
      </vt:variant>
      <vt:variant>
        <vt:i4>5</vt:i4>
      </vt:variant>
      <vt:variant>
        <vt:lpwstr>http://www.parkrun.com/results/consolidatedclub/?clubNum=2326</vt:lpwstr>
      </vt:variant>
      <vt:variant>
        <vt:lpwstr/>
      </vt:variant>
      <vt:variant>
        <vt:i4>1572931</vt:i4>
      </vt:variant>
      <vt:variant>
        <vt:i4>45</vt:i4>
      </vt:variant>
      <vt:variant>
        <vt:i4>0</vt:i4>
      </vt:variant>
      <vt:variant>
        <vt:i4>5</vt:i4>
      </vt:variant>
      <vt:variant>
        <vt:lpwstr>http://www.oxonraces.com/photos/</vt:lpwstr>
      </vt:variant>
      <vt:variant>
        <vt:lpwstr/>
      </vt:variant>
      <vt:variant>
        <vt:i4>6750262</vt:i4>
      </vt:variant>
      <vt:variant>
        <vt:i4>42</vt:i4>
      </vt:variant>
      <vt:variant>
        <vt:i4>0</vt:i4>
      </vt:variant>
      <vt:variant>
        <vt:i4>5</vt:i4>
      </vt:variant>
      <vt:variant>
        <vt:lpwstr>http://www.parkrun.org.uk/</vt:lpwstr>
      </vt:variant>
      <vt:variant>
        <vt:lpwstr/>
      </vt:variant>
      <vt:variant>
        <vt:i4>7143457</vt:i4>
      </vt:variant>
      <vt:variant>
        <vt:i4>39</vt:i4>
      </vt:variant>
      <vt:variant>
        <vt:i4>0</vt:i4>
      </vt:variant>
      <vt:variant>
        <vt:i4>5</vt:i4>
      </vt:variant>
      <vt:variant>
        <vt:lpwstr>http://www.parkrun.org.uk/bicester/</vt:lpwstr>
      </vt:variant>
      <vt:variant>
        <vt:lpwstr/>
      </vt:variant>
      <vt:variant>
        <vt:i4>6357045</vt:i4>
      </vt:variant>
      <vt:variant>
        <vt:i4>36</vt:i4>
      </vt:variant>
      <vt:variant>
        <vt:i4>0</vt:i4>
      </vt:variant>
      <vt:variant>
        <vt:i4>5</vt:i4>
      </vt:variant>
      <vt:variant>
        <vt:lpwstr>http://www.parkrun.org.uk/harcourthill/</vt:lpwstr>
      </vt:variant>
      <vt:variant>
        <vt:lpwstr/>
      </vt:variant>
      <vt:variant>
        <vt:i4>3735606</vt:i4>
      </vt:variant>
      <vt:variant>
        <vt:i4>33</vt:i4>
      </vt:variant>
      <vt:variant>
        <vt:i4>0</vt:i4>
      </vt:variant>
      <vt:variant>
        <vt:i4>5</vt:i4>
      </vt:variant>
      <vt:variant>
        <vt:lpwstr>http://www.parkrun.org.uk/banbury/</vt:lpwstr>
      </vt:variant>
      <vt:variant>
        <vt:lpwstr/>
      </vt:variant>
      <vt:variant>
        <vt:i4>6357046</vt:i4>
      </vt:variant>
      <vt:variant>
        <vt:i4>30</vt:i4>
      </vt:variant>
      <vt:variant>
        <vt:i4>0</vt:i4>
      </vt:variant>
      <vt:variant>
        <vt:i4>5</vt:i4>
      </vt:variant>
      <vt:variant>
        <vt:lpwstr>http://www.parkrun.org.uk/abingdon/</vt:lpwstr>
      </vt:variant>
      <vt:variant>
        <vt:lpwstr/>
      </vt:variant>
      <vt:variant>
        <vt:i4>1310797</vt:i4>
      </vt:variant>
      <vt:variant>
        <vt:i4>27</vt:i4>
      </vt:variant>
      <vt:variant>
        <vt:i4>0</vt:i4>
      </vt:variant>
      <vt:variant>
        <vt:i4>5</vt:i4>
      </vt:variant>
      <vt:variant>
        <vt:lpwstr>http://www.parkrun.org.uk/oxford/</vt:lpwstr>
      </vt:variant>
      <vt:variant>
        <vt:lpwstr/>
      </vt:variant>
      <vt:variant>
        <vt:i4>1638480</vt:i4>
      </vt:variant>
      <vt:variant>
        <vt:i4>24</vt:i4>
      </vt:variant>
      <vt:variant>
        <vt:i4>0</vt:i4>
      </vt:variant>
      <vt:variant>
        <vt:i4>5</vt:i4>
      </vt:variant>
      <vt:variant>
        <vt:lpwstr>http://www.parkrun.org.uk/witney/</vt:lpwstr>
      </vt:variant>
      <vt:variant>
        <vt:lpwstr/>
      </vt:variant>
      <vt:variant>
        <vt:i4>6291531</vt:i4>
      </vt:variant>
      <vt:variant>
        <vt:i4>21</vt:i4>
      </vt:variant>
      <vt:variant>
        <vt:i4>0</vt:i4>
      </vt:variant>
      <vt:variant>
        <vt:i4>5</vt:i4>
      </vt:variant>
      <vt:variant>
        <vt:lpwstr>mailto:lynhopkins2@yahoo.co.uk</vt:lpwstr>
      </vt:variant>
      <vt:variant>
        <vt:lpwstr/>
      </vt:variant>
      <vt:variant>
        <vt:i4>7995465</vt:i4>
      </vt:variant>
      <vt:variant>
        <vt:i4>18</vt:i4>
      </vt:variant>
      <vt:variant>
        <vt:i4>0</vt:i4>
      </vt:variant>
      <vt:variant>
        <vt:i4>5</vt:i4>
      </vt:variant>
      <vt:variant>
        <vt:lpwstr>mailto:bertiewrr@gmail.com</vt:lpwstr>
      </vt:variant>
      <vt:variant>
        <vt:lpwstr/>
      </vt:variant>
      <vt:variant>
        <vt:i4>2228282</vt:i4>
      </vt:variant>
      <vt:variant>
        <vt:i4>15</vt:i4>
      </vt:variant>
      <vt:variant>
        <vt:i4>0</vt:i4>
      </vt:variant>
      <vt:variant>
        <vt:i4>5</vt:i4>
      </vt:variant>
      <vt:variant>
        <vt:lpwstr>http://www.witneyroadrunners.co.uk/membership/</vt:lpwstr>
      </vt:variant>
      <vt:variant>
        <vt:lpwstr/>
      </vt:variant>
      <vt:variant>
        <vt:i4>6881368</vt:i4>
      </vt:variant>
      <vt:variant>
        <vt:i4>12</vt:i4>
      </vt:variant>
      <vt:variant>
        <vt:i4>0</vt:i4>
      </vt:variant>
      <vt:variant>
        <vt:i4>5</vt:i4>
      </vt:variant>
      <vt:variant>
        <vt:lpwstr>mailto:Rachel.stanleyevans@witneyroadrunners.co.uk</vt:lpwstr>
      </vt:variant>
      <vt:variant>
        <vt:lpwstr/>
      </vt:variant>
      <vt:variant>
        <vt:i4>983158</vt:i4>
      </vt:variant>
      <vt:variant>
        <vt:i4>9</vt:i4>
      </vt:variant>
      <vt:variant>
        <vt:i4>0</vt:i4>
      </vt:variant>
      <vt:variant>
        <vt:i4>5</vt:i4>
      </vt:variant>
      <vt:variant>
        <vt:lpwstr>mailto:graham.ferris@ntlworld.com</vt:lpwstr>
      </vt:variant>
      <vt:variant>
        <vt:lpwstr/>
      </vt:variant>
      <vt:variant>
        <vt:i4>7995485</vt:i4>
      </vt:variant>
      <vt:variant>
        <vt:i4>6</vt:i4>
      </vt:variant>
      <vt:variant>
        <vt:i4>0</vt:i4>
      </vt:variant>
      <vt:variant>
        <vt:i4>5</vt:i4>
      </vt:variant>
      <vt:variant>
        <vt:lpwstr>mailto:lucy.harris@witneyroadrunners.co.uk</vt:lpwstr>
      </vt:variant>
      <vt:variant>
        <vt:lpwstr/>
      </vt:variant>
      <vt:variant>
        <vt:i4>5046283</vt:i4>
      </vt:variant>
      <vt:variant>
        <vt:i4>3</vt:i4>
      </vt:variant>
      <vt:variant>
        <vt:i4>0</vt:i4>
      </vt:variant>
      <vt:variant>
        <vt:i4>5</vt:i4>
      </vt:variant>
      <vt:variant>
        <vt:lpwstr>https://oxonxc.org.uk/events/index.php?viewevent=1839</vt:lpwstr>
      </vt:variant>
      <vt:variant>
        <vt:lpwstr/>
      </vt:variant>
      <vt:variant>
        <vt:i4>6946876</vt:i4>
      </vt:variant>
      <vt:variant>
        <vt:i4>0</vt:i4>
      </vt:variant>
      <vt:variant>
        <vt:i4>0</vt:i4>
      </vt:variant>
      <vt:variant>
        <vt:i4>5</vt:i4>
      </vt:variant>
      <vt:variant>
        <vt:lpwstr>https://twitter.com/witneyroadruns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ATHLETIC CLUB</dc:title>
  <dc:creator>Church, Andy (STFC,RAL,ISIS)</dc:creator>
  <cp:lastModifiedBy>Ian</cp:lastModifiedBy>
  <cp:revision>2</cp:revision>
  <cp:lastPrinted>2019-03-09T10:51:00Z</cp:lastPrinted>
  <dcterms:created xsi:type="dcterms:W3CDTF">2019-10-21T19:54:00Z</dcterms:created>
  <dcterms:modified xsi:type="dcterms:W3CDTF">2019-10-21T19:54:00Z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STFC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