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00000" w:rsidRDefault="00427652">
      <w:pPr>
        <w:pStyle w:val="Heading1"/>
        <w:ind w:left="432" w:right="0" w:hanging="540"/>
        <w:jc w:val="left"/>
      </w:pPr>
      <w:bookmarkStart w:id="0" w:name="_GoBack"/>
      <w:bookmarkEnd w:id="0"/>
      <w:r>
        <w:rPr>
          <w:noProof/>
          <w:lang w:eastAsia="en-GB"/>
        </w:rPr>
        <w:drawing>
          <wp:inline distT="0" distB="0" distL="0" distR="0">
            <wp:extent cx="1543050" cy="1371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43050" cy="1371600"/>
                    </a:xfrm>
                    <a:prstGeom prst="rect">
                      <a:avLst/>
                    </a:prstGeom>
                    <a:solidFill>
                      <a:srgbClr val="FFFFFF">
                        <a:alpha val="0"/>
                      </a:srgbClr>
                    </a:solidFill>
                    <a:ln>
                      <a:noFill/>
                    </a:ln>
                  </pic:spPr>
                </pic:pic>
              </a:graphicData>
            </a:graphic>
          </wp:inline>
        </w:drawing>
      </w:r>
      <w:r>
        <w:rPr>
          <w:noProof/>
          <w:lang w:eastAsia="en-GB"/>
        </w:rPr>
        <w:drawing>
          <wp:inline distT="0" distB="0" distL="0" distR="0">
            <wp:extent cx="819150" cy="323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9150" cy="323850"/>
                    </a:xfrm>
                    <a:prstGeom prst="rect">
                      <a:avLst/>
                    </a:prstGeom>
                    <a:solidFill>
                      <a:srgbClr val="FFFFFF">
                        <a:alpha val="0"/>
                      </a:srgbClr>
                    </a:solidFill>
                    <a:ln>
                      <a:noFill/>
                    </a:ln>
                  </pic:spPr>
                </pic:pic>
              </a:graphicData>
            </a:graphic>
          </wp:inline>
        </w:drawing>
      </w:r>
      <w:r w:rsidR="00A714F6">
        <w:tab/>
      </w:r>
      <w:r w:rsidR="00A714F6">
        <w:rPr>
          <w:rFonts w:eastAsia="Arial"/>
          <w:color w:val="333333"/>
        </w:rPr>
        <w:tab/>
      </w:r>
      <w:hyperlink r:id="rId8" w:history="1">
        <w:r w:rsidR="00A714F6">
          <w:rPr>
            <w:rStyle w:val="Hyperlink"/>
            <w:rFonts w:ascii="Tahoma" w:eastAsia="Arial" w:hAnsi="Tahoma" w:cs="Tahoma"/>
            <w:sz w:val="24"/>
            <w:szCs w:val="24"/>
          </w:rPr>
          <w:t>Follow @witneyroadruns</w:t>
        </w:r>
      </w:hyperlink>
    </w:p>
    <w:p w:rsidR="00000000" w:rsidRDefault="00A714F6"/>
    <w:p w:rsidR="00000000" w:rsidRDefault="00A714F6">
      <w:pPr>
        <w:jc w:val="center"/>
        <w:rPr>
          <w:rFonts w:ascii="Tahoma" w:hAnsi="Tahoma" w:cs="Tahoma"/>
          <w:color w:val="000000"/>
          <w:lang w:val="en-US"/>
        </w:rPr>
      </w:pPr>
      <w:r>
        <w:rPr>
          <w:rFonts w:ascii="Tahoma" w:eastAsia="Tahoma" w:hAnsi="Tahoma" w:cs="Tahoma"/>
          <w:b/>
          <w:sz w:val="28"/>
          <w:szCs w:val="28"/>
        </w:rPr>
        <w:t>WRR Newsletter for Monday 11</w:t>
      </w:r>
      <w:r>
        <w:rPr>
          <w:rFonts w:ascii="Tahoma" w:eastAsia="Tahoma" w:hAnsi="Tahoma" w:cs="Tahoma"/>
          <w:b/>
          <w:sz w:val="28"/>
          <w:szCs w:val="28"/>
          <w:vertAlign w:val="superscript"/>
        </w:rPr>
        <w:t>th</w:t>
      </w:r>
      <w:r>
        <w:rPr>
          <w:rFonts w:ascii="Tahoma" w:eastAsia="Tahoma" w:hAnsi="Tahoma" w:cs="Tahoma"/>
          <w:b/>
          <w:sz w:val="28"/>
          <w:szCs w:val="28"/>
        </w:rPr>
        <w:t xml:space="preserve"> November 2019</w:t>
      </w:r>
    </w:p>
    <w:p w:rsidR="00000000" w:rsidRDefault="00A714F6">
      <w:pPr>
        <w:rPr>
          <w:rFonts w:ascii="Tahoma" w:hAnsi="Tahoma" w:cs="Tahoma"/>
          <w:color w:val="000000"/>
          <w:lang w:val="en-US"/>
        </w:rPr>
      </w:pPr>
    </w:p>
    <w:p w:rsidR="00000000" w:rsidRDefault="00A714F6">
      <w:pPr>
        <w:rPr>
          <w:rFonts w:ascii="Tahoma" w:hAnsi="Tahoma" w:cs="Tahoma"/>
          <w:color w:val="000000"/>
          <w:lang w:val="en-US"/>
        </w:rPr>
      </w:pPr>
    </w:p>
    <w:p w:rsidR="00000000" w:rsidRDefault="00A714F6">
      <w:pPr>
        <w:rPr>
          <w:rFonts w:ascii="Tahoma" w:hAnsi="Tahoma" w:cs="Tahoma"/>
          <w:color w:val="000000"/>
          <w:lang w:val="en-US"/>
        </w:rPr>
      </w:pPr>
      <w:r>
        <w:rPr>
          <w:rFonts w:ascii="Tahoma" w:hAnsi="Tahoma" w:cs="Tahoma"/>
          <w:b/>
          <w:bCs/>
          <w:color w:val="000000"/>
          <w:shd w:val="clear" w:color="auto" w:fill="99FF66"/>
          <w:lang w:val="en-US"/>
        </w:rPr>
        <w:t>No Newsletter next week</w:t>
      </w:r>
      <w:r>
        <w:rPr>
          <w:rFonts w:ascii="Tahoma" w:hAnsi="Tahoma" w:cs="Tahoma"/>
          <w:color w:val="000000"/>
          <w:shd w:val="clear" w:color="auto" w:fill="99FF66"/>
          <w:lang w:val="en-US"/>
        </w:rPr>
        <w:t xml:space="preserve"> – Monday 18</w:t>
      </w:r>
      <w:r>
        <w:rPr>
          <w:rFonts w:ascii="Tahoma" w:hAnsi="Tahoma" w:cs="Tahoma"/>
          <w:color w:val="000000"/>
          <w:shd w:val="clear" w:color="auto" w:fill="99FF66"/>
          <w:vertAlign w:val="superscript"/>
          <w:lang w:val="en-US"/>
        </w:rPr>
        <w:t>th</w:t>
      </w:r>
      <w:r>
        <w:rPr>
          <w:rFonts w:ascii="Tahoma" w:hAnsi="Tahoma" w:cs="Tahoma"/>
          <w:color w:val="000000"/>
          <w:shd w:val="clear" w:color="auto" w:fill="99FF66"/>
          <w:lang w:val="en-US"/>
        </w:rPr>
        <w:t xml:space="preserve"> November. So Tuesday and Thursday sessions for that week are included this week.</w:t>
      </w:r>
    </w:p>
    <w:p w:rsidR="00000000" w:rsidRDefault="00A714F6">
      <w:pPr>
        <w:rPr>
          <w:rFonts w:ascii="Tahoma" w:hAnsi="Tahoma" w:cs="Tahoma"/>
          <w:color w:val="000000"/>
          <w:lang w:val="en-US"/>
        </w:rPr>
      </w:pPr>
    </w:p>
    <w:p w:rsidR="00000000" w:rsidRDefault="00A714F6">
      <w:pPr>
        <w:rPr>
          <w:rFonts w:ascii="Tahoma" w:hAnsi="Tahoma" w:cs="Tahoma"/>
          <w:color w:val="000000"/>
          <w:lang w:val="en-US"/>
        </w:rPr>
      </w:pPr>
    </w:p>
    <w:p w:rsidR="00000000" w:rsidRDefault="00A714F6">
      <w:pPr>
        <w:rPr>
          <w:rFonts w:ascii="Arial" w:hAnsi="Arial"/>
          <w:color w:val="222222"/>
        </w:rPr>
      </w:pPr>
      <w:r>
        <w:rPr>
          <w:rFonts w:ascii="Tahoma" w:hAnsi="Tahoma" w:cs="Tahoma"/>
          <w:b/>
          <w:bCs/>
        </w:rPr>
        <w:t>Ladies Ni</w:t>
      </w:r>
      <w:r>
        <w:rPr>
          <w:rFonts w:ascii="Tahoma" w:hAnsi="Tahoma" w:cs="Tahoma"/>
          <w:b/>
          <w:bCs/>
        </w:rPr>
        <w:t>ght Out - 16</w:t>
      </w:r>
      <w:r>
        <w:rPr>
          <w:rFonts w:ascii="Tahoma" w:hAnsi="Tahoma" w:cs="Tahoma"/>
          <w:b/>
          <w:bCs/>
          <w:vertAlign w:val="superscript"/>
        </w:rPr>
        <w:t>th</w:t>
      </w:r>
      <w:r>
        <w:rPr>
          <w:rFonts w:ascii="Tahoma" w:hAnsi="Tahoma" w:cs="Tahoma"/>
          <w:b/>
          <w:bCs/>
        </w:rPr>
        <w:t xml:space="preserve"> November -</w:t>
      </w:r>
      <w:r>
        <w:rPr>
          <w:rFonts w:ascii="Tahoma" w:hAnsi="Tahoma" w:cs="Tahoma"/>
          <w:b/>
          <w:bCs/>
          <w:shd w:val="clear" w:color="auto" w:fill="FFFF00"/>
        </w:rPr>
        <w:t xml:space="preserve"> Update</w:t>
      </w:r>
    </w:p>
    <w:p w:rsidR="00000000" w:rsidRDefault="00A714F6">
      <w:pPr>
        <w:rPr>
          <w:rFonts w:ascii="Tahoma" w:hAnsi="Tahoma" w:cs="Tahoma"/>
        </w:rPr>
      </w:pPr>
      <w:r>
        <w:rPr>
          <w:rFonts w:ascii="Arial" w:hAnsi="Arial"/>
          <w:color w:val="222222"/>
        </w:rPr>
        <w:t>Very pleased to say that all the ladies have paid. Thank you for making things easier for us!!</w:t>
      </w:r>
      <w:r>
        <w:rPr>
          <w:rFonts w:ascii="Tahoma" w:hAnsi="Tahoma" w:cs="Tahoma"/>
        </w:rPr>
        <w:br/>
      </w:r>
      <w:r>
        <w:rPr>
          <w:rFonts w:ascii="Arial" w:hAnsi="Arial"/>
          <w:color w:val="222222"/>
        </w:rPr>
        <w:t xml:space="preserve">We still have space for a few more but only with payment in advance. Please let either of us know if you want to join in before </w:t>
      </w:r>
      <w:r>
        <w:rPr>
          <w:rFonts w:ascii="Arial" w:hAnsi="Arial"/>
          <w:color w:val="222222"/>
        </w:rPr>
        <w:t>Friday 8</w:t>
      </w:r>
      <w:r>
        <w:rPr>
          <w:rFonts w:ascii="Arial" w:hAnsi="Arial"/>
          <w:color w:val="222222"/>
          <w:vertAlign w:val="superscript"/>
        </w:rPr>
        <w:t>th</w:t>
      </w:r>
      <w:r>
        <w:rPr>
          <w:rFonts w:ascii="Arial" w:hAnsi="Arial"/>
          <w:color w:val="222222"/>
        </w:rPr>
        <w:t xml:space="preserve"> November.</w:t>
      </w:r>
      <w:r>
        <w:rPr>
          <w:rFonts w:ascii="Tahoma" w:hAnsi="Tahoma" w:cs="Tahoma"/>
        </w:rPr>
        <w:br/>
      </w:r>
      <w:r>
        <w:rPr>
          <w:rFonts w:ascii="Arial" w:hAnsi="Arial"/>
          <w:color w:val="222222"/>
        </w:rPr>
        <w:t>There is secure parking if anyone wants to leave their car overnight.</w:t>
      </w:r>
      <w:r>
        <w:rPr>
          <w:rFonts w:ascii="Tahoma" w:hAnsi="Tahoma" w:cs="Tahoma"/>
        </w:rPr>
        <w:br/>
      </w:r>
      <w:r>
        <w:rPr>
          <w:rFonts w:ascii="Arial" w:hAnsi="Arial"/>
          <w:color w:val="222222"/>
        </w:rPr>
        <w:t>Looking forward to our quiet night out!</w:t>
      </w:r>
      <w:r>
        <w:rPr>
          <w:rFonts w:ascii="Tahoma" w:hAnsi="Tahoma" w:cs="Tahoma"/>
        </w:rPr>
        <w:br/>
      </w:r>
      <w:r>
        <w:rPr>
          <w:rFonts w:ascii="Arial" w:hAnsi="Arial"/>
          <w:color w:val="222222"/>
        </w:rPr>
        <w:t>Lucy &amp; Mel</w:t>
      </w:r>
      <w:r>
        <w:rPr>
          <w:rFonts w:ascii="Tahoma" w:hAnsi="Tahoma" w:cs="Tahoma"/>
        </w:rPr>
        <w:t xml:space="preserve"> </w:t>
      </w:r>
    </w:p>
    <w:p w:rsidR="00000000" w:rsidRDefault="00A714F6">
      <w:pPr>
        <w:rPr>
          <w:rFonts w:ascii="Tahoma" w:hAnsi="Tahoma" w:cs="Tahoma"/>
        </w:rPr>
      </w:pPr>
    </w:p>
    <w:p w:rsidR="00000000" w:rsidRDefault="00A714F6">
      <w:pPr>
        <w:rPr>
          <w:rFonts w:ascii="Tahoma" w:hAnsi="Tahoma" w:cs="Tahoma"/>
        </w:rPr>
      </w:pPr>
      <w:r>
        <w:rPr>
          <w:rFonts w:ascii="Tahoma" w:hAnsi="Tahoma" w:cs="Tahoma"/>
          <w:b/>
          <w:bCs/>
        </w:rPr>
        <w:t>Lads Night</w:t>
      </w:r>
    </w:p>
    <w:p w:rsidR="00000000" w:rsidRDefault="00A714F6">
      <w:pPr>
        <w:rPr>
          <w:rFonts w:ascii="Tahoma" w:hAnsi="Tahoma" w:cs="Tahoma"/>
        </w:rPr>
      </w:pPr>
      <w:r>
        <w:rPr>
          <w:rFonts w:ascii="Tahoma" w:hAnsi="Tahoma" w:cs="Tahoma"/>
        </w:rPr>
        <w:t>Lads night places are now closed, as final numbers have been sent to Shaan.</w:t>
      </w:r>
    </w:p>
    <w:p w:rsidR="00000000" w:rsidRDefault="00A714F6">
      <w:pPr>
        <w:rPr>
          <w:rFonts w:ascii="Tahoma" w:hAnsi="Tahoma" w:cs="Tahoma"/>
        </w:rPr>
      </w:pPr>
      <w:r>
        <w:rPr>
          <w:rFonts w:ascii="Tahoma" w:hAnsi="Tahoma" w:cs="Tahoma"/>
        </w:rPr>
        <w:t>There are 27 of us, so sh</w:t>
      </w:r>
      <w:r>
        <w:rPr>
          <w:rFonts w:ascii="Tahoma" w:hAnsi="Tahoma" w:cs="Tahoma"/>
        </w:rPr>
        <w:t>ould be a great night.</w:t>
      </w:r>
    </w:p>
    <w:p w:rsidR="00000000" w:rsidRDefault="00A714F6">
      <w:pPr>
        <w:rPr>
          <w:rFonts w:ascii="Tahoma" w:hAnsi="Tahoma" w:cs="Tahoma"/>
        </w:rPr>
      </w:pPr>
      <w:r>
        <w:rPr>
          <w:rFonts w:ascii="Tahoma" w:hAnsi="Tahoma" w:cs="Tahoma"/>
        </w:rPr>
        <w:t xml:space="preserve">Table booked for </w:t>
      </w:r>
      <w:r>
        <w:rPr>
          <w:rFonts w:ascii="Tahoma" w:hAnsi="Tahoma" w:cs="Tahoma"/>
          <w:shd w:val="clear" w:color="auto" w:fill="FFFF00"/>
        </w:rPr>
        <w:t>8:30pm</w:t>
      </w:r>
      <w:r>
        <w:rPr>
          <w:rFonts w:ascii="Tahoma" w:hAnsi="Tahoma" w:cs="Tahoma"/>
        </w:rPr>
        <w:t>.</w:t>
      </w:r>
    </w:p>
    <w:p w:rsidR="00000000" w:rsidRDefault="00A714F6">
      <w:pPr>
        <w:rPr>
          <w:rFonts w:ascii="Tahoma" w:hAnsi="Tahoma" w:cs="Tahoma"/>
        </w:rPr>
      </w:pPr>
      <w:r>
        <w:rPr>
          <w:rFonts w:ascii="Tahoma" w:hAnsi="Tahoma" w:cs="Tahoma"/>
        </w:rPr>
        <w:t>Pre meal drink in the Eagle Tavern, Corn street from 7pm.</w:t>
      </w:r>
    </w:p>
    <w:p w:rsidR="00000000" w:rsidRDefault="00A714F6">
      <w:pPr>
        <w:rPr>
          <w:rFonts w:ascii="Tahoma" w:hAnsi="Tahoma" w:cs="Tahoma"/>
        </w:rPr>
      </w:pPr>
      <w:r>
        <w:rPr>
          <w:rFonts w:ascii="Tahoma" w:hAnsi="Tahoma" w:cs="Tahoma"/>
        </w:rPr>
        <w:t>Meeting up with the Ladies afterwards at Cogges Manor Farm.</w:t>
      </w:r>
    </w:p>
    <w:p w:rsidR="00000000" w:rsidRDefault="00A714F6">
      <w:pPr>
        <w:rPr>
          <w:rFonts w:ascii="Tahoma" w:hAnsi="Tahoma" w:cs="Tahoma"/>
        </w:rPr>
      </w:pPr>
    </w:p>
    <w:p w:rsidR="00000000" w:rsidRDefault="00A714F6">
      <w:pPr>
        <w:rPr>
          <w:rFonts w:ascii="Tahoma" w:hAnsi="Tahoma" w:cs="Tahoma"/>
        </w:rPr>
      </w:pPr>
    </w:p>
    <w:p w:rsidR="00000000" w:rsidRDefault="00A714F6">
      <w:pPr>
        <w:rPr>
          <w:rFonts w:ascii="Tahoma" w:hAnsi="Tahoma" w:cs="Tahoma"/>
        </w:rPr>
      </w:pPr>
      <w:r>
        <w:rPr>
          <w:rFonts w:ascii="Tahoma" w:hAnsi="Tahoma" w:cs="Tahoma"/>
          <w:b/>
          <w:bCs/>
        </w:rPr>
        <w:t>WITNEY ROADRUNNERS CHRISTMAS DINNER</w:t>
      </w:r>
    </w:p>
    <w:p w:rsidR="00000000" w:rsidRDefault="00A714F6">
      <w:pPr>
        <w:rPr>
          <w:rFonts w:ascii="Tahoma" w:hAnsi="Tahoma" w:cs="Tahoma"/>
        </w:rPr>
      </w:pPr>
      <w:r>
        <w:rPr>
          <w:rFonts w:ascii="Tahoma" w:hAnsi="Tahoma" w:cs="Tahoma"/>
        </w:rPr>
        <w:t>Confirmation of the WRR Xmas Dinner - Saturday 7</w:t>
      </w:r>
      <w:r>
        <w:rPr>
          <w:rFonts w:ascii="Tahoma" w:hAnsi="Tahoma" w:cs="Tahoma"/>
          <w:vertAlign w:val="superscript"/>
        </w:rPr>
        <w:t>th</w:t>
      </w:r>
      <w:r>
        <w:rPr>
          <w:rFonts w:ascii="Tahoma" w:hAnsi="Tahoma" w:cs="Tahoma"/>
        </w:rPr>
        <w:t xml:space="preserve"> D</w:t>
      </w:r>
      <w:r>
        <w:rPr>
          <w:rFonts w:ascii="Tahoma" w:hAnsi="Tahoma" w:cs="Tahoma"/>
        </w:rPr>
        <w:t>ecember 2019</w:t>
      </w:r>
    </w:p>
    <w:p w:rsidR="00000000" w:rsidRDefault="00A714F6">
      <w:pPr>
        <w:rPr>
          <w:rFonts w:ascii="Tahoma" w:hAnsi="Tahoma" w:cs="Tahoma"/>
        </w:rPr>
      </w:pPr>
      <w:r>
        <w:rPr>
          <w:rFonts w:ascii="Tahoma" w:hAnsi="Tahoma" w:cs="Tahoma"/>
        </w:rPr>
        <w:t>Café Rouge, Witney - time to be confirmed</w:t>
      </w:r>
    </w:p>
    <w:p w:rsidR="00000000" w:rsidRDefault="00A714F6">
      <w:pPr>
        <w:rPr>
          <w:rFonts w:ascii="Tahoma" w:hAnsi="Tahoma" w:cs="Tahoma"/>
        </w:rPr>
      </w:pPr>
      <w:r>
        <w:rPr>
          <w:rFonts w:ascii="Tahoma" w:hAnsi="Tahoma" w:cs="Tahoma"/>
        </w:rPr>
        <w:t>Book your place now with Lyn or Julia</w:t>
      </w:r>
    </w:p>
    <w:p w:rsidR="00000000" w:rsidRDefault="00A714F6">
      <w:pPr>
        <w:rPr>
          <w:rFonts w:ascii="Tahoma" w:hAnsi="Tahoma" w:cs="Tahoma"/>
        </w:rPr>
      </w:pPr>
    </w:p>
    <w:p w:rsidR="00000000" w:rsidRDefault="00A714F6">
      <w:pPr>
        <w:rPr>
          <w:rFonts w:ascii="Tahoma" w:hAnsi="Tahoma" w:cs="Tahoma"/>
        </w:rPr>
      </w:pPr>
      <w:r>
        <w:rPr>
          <w:rFonts w:ascii="Tahoma" w:hAnsi="Tahoma" w:cs="Tahoma"/>
        </w:rPr>
        <w:t>Lyn Hopkins</w:t>
      </w:r>
      <w:r>
        <w:rPr>
          <w:rFonts w:ascii="Tahoma" w:hAnsi="Tahoma" w:cs="Tahoma"/>
        </w:rPr>
        <w:tab/>
      </w:r>
      <w:r>
        <w:rPr>
          <w:rFonts w:ascii="Tahoma" w:hAnsi="Tahoma" w:cs="Tahoma"/>
        </w:rPr>
        <w:tab/>
        <w:t>lynhopkins2@yahoo.co.uk</w:t>
      </w:r>
    </w:p>
    <w:p w:rsidR="00000000" w:rsidRDefault="00A714F6">
      <w:pPr>
        <w:rPr>
          <w:rFonts w:ascii="Tahoma" w:hAnsi="Tahoma" w:cs="Tahoma"/>
        </w:rPr>
      </w:pPr>
    </w:p>
    <w:p w:rsidR="00000000" w:rsidRDefault="00A714F6">
      <w:pPr>
        <w:rPr>
          <w:rFonts w:ascii="Tahoma" w:hAnsi="Tahoma" w:cs="Tahoma"/>
        </w:rPr>
      </w:pPr>
      <w:r>
        <w:rPr>
          <w:rFonts w:ascii="Tahoma" w:hAnsi="Tahoma" w:cs="Tahoma"/>
        </w:rPr>
        <w:t xml:space="preserve">If you wish to attend please get your name/s down quickly to guarantee a fun packed night out, as I expect the places to be </w:t>
      </w:r>
      <w:r>
        <w:rPr>
          <w:rFonts w:ascii="Tahoma" w:hAnsi="Tahoma" w:cs="Tahoma"/>
        </w:rPr>
        <w:t>filled quickly.</w:t>
      </w:r>
    </w:p>
    <w:p w:rsidR="00000000" w:rsidRDefault="00A714F6">
      <w:pPr>
        <w:rPr>
          <w:rFonts w:ascii="Tahoma" w:hAnsi="Tahoma" w:cs="Tahoma"/>
        </w:rPr>
      </w:pPr>
    </w:p>
    <w:p w:rsidR="00000000" w:rsidRDefault="00A714F6">
      <w:pPr>
        <w:rPr>
          <w:rFonts w:ascii="Tahoma" w:hAnsi="Tahoma" w:cs="Tahoma"/>
        </w:rPr>
      </w:pPr>
      <w:r>
        <w:rPr>
          <w:rFonts w:ascii="Tahoma" w:hAnsi="Tahoma" w:cs="Tahoma"/>
        </w:rPr>
        <w:tab/>
        <w:t xml:space="preserve">Venue - Cafe Rouge, Witney </w:t>
      </w:r>
    </w:p>
    <w:p w:rsidR="00000000" w:rsidRDefault="00A714F6">
      <w:pPr>
        <w:rPr>
          <w:rFonts w:ascii="Tahoma" w:hAnsi="Tahoma" w:cs="Tahoma"/>
        </w:rPr>
      </w:pPr>
      <w:r>
        <w:rPr>
          <w:rFonts w:ascii="Tahoma" w:hAnsi="Tahoma" w:cs="Tahoma"/>
        </w:rPr>
        <w:tab/>
        <w:t xml:space="preserve">Time - TBC </w:t>
      </w:r>
    </w:p>
    <w:p w:rsidR="00000000" w:rsidRDefault="00A714F6">
      <w:pPr>
        <w:rPr>
          <w:rFonts w:ascii="Tahoma" w:hAnsi="Tahoma" w:cs="Tahoma"/>
        </w:rPr>
      </w:pPr>
      <w:r>
        <w:rPr>
          <w:rFonts w:ascii="Tahoma" w:hAnsi="Tahoma" w:cs="Tahoma"/>
        </w:rPr>
        <w:tab/>
        <w:t xml:space="preserve">Disco - be ready to dance the night away </w:t>
      </w:r>
    </w:p>
    <w:p w:rsidR="00000000" w:rsidRDefault="00A714F6">
      <w:pPr>
        <w:rPr>
          <w:rFonts w:ascii="Tahoma" w:hAnsi="Tahoma" w:cs="Tahoma"/>
        </w:rPr>
      </w:pPr>
      <w:r>
        <w:rPr>
          <w:rFonts w:ascii="Tahoma" w:hAnsi="Tahoma" w:cs="Tahoma"/>
        </w:rPr>
        <w:tab/>
        <w:t xml:space="preserve">Menu - see details, they are also available on the WRR website </w:t>
      </w:r>
    </w:p>
    <w:p w:rsidR="00000000" w:rsidRDefault="00A714F6">
      <w:pPr>
        <w:rPr>
          <w:rFonts w:ascii="Tahoma" w:hAnsi="Tahoma" w:cs="Tahoma"/>
        </w:rPr>
      </w:pPr>
      <w:r>
        <w:rPr>
          <w:rFonts w:ascii="Tahoma" w:hAnsi="Tahoma" w:cs="Tahoma"/>
        </w:rPr>
        <w:tab/>
        <w:t xml:space="preserve">Club Presentations to be made on the night </w:t>
      </w:r>
    </w:p>
    <w:p w:rsidR="00000000" w:rsidRDefault="00A714F6">
      <w:pPr>
        <w:rPr>
          <w:rFonts w:ascii="Tahoma" w:hAnsi="Tahoma" w:cs="Tahoma"/>
        </w:rPr>
      </w:pPr>
    </w:p>
    <w:p w:rsidR="00000000" w:rsidRDefault="00A714F6">
      <w:pPr>
        <w:rPr>
          <w:rFonts w:ascii="Tahoma" w:hAnsi="Tahoma" w:cs="Tahoma"/>
        </w:rPr>
      </w:pPr>
      <w:r>
        <w:rPr>
          <w:rFonts w:ascii="Tahoma" w:hAnsi="Tahoma" w:cs="Tahoma"/>
        </w:rPr>
        <w:t>Choices to either me or Julia as soon as po</w:t>
      </w:r>
      <w:r>
        <w:rPr>
          <w:rFonts w:ascii="Tahoma" w:hAnsi="Tahoma" w:cs="Tahoma"/>
        </w:rPr>
        <w:t>ssible please, either by email or by hand. My email address can be found on the WRR website under secretary.</w:t>
      </w:r>
    </w:p>
    <w:p w:rsidR="00000000" w:rsidRDefault="00A714F6">
      <w:pPr>
        <w:rPr>
          <w:rFonts w:ascii="Tahoma" w:hAnsi="Tahoma" w:cs="Tahoma"/>
        </w:rPr>
      </w:pPr>
    </w:p>
    <w:p w:rsidR="00000000" w:rsidRDefault="00A714F6">
      <w:pPr>
        <w:rPr>
          <w:rFonts w:ascii="Tahoma" w:hAnsi="Tahoma" w:cs="Tahoma"/>
        </w:rPr>
      </w:pPr>
      <w:r>
        <w:rPr>
          <w:rFonts w:ascii="Tahoma" w:hAnsi="Tahoma" w:cs="Tahoma"/>
        </w:rPr>
        <w:t>Payment can be made in cash or by cheque to either me or Julia, cheques made payable to Witney Roadrunners, or direct to the WRR bank account, det</w:t>
      </w:r>
      <w:r>
        <w:rPr>
          <w:rFonts w:ascii="Tahoma" w:hAnsi="Tahoma" w:cs="Tahoma"/>
        </w:rPr>
        <w:t>ails on the WRR website. Please email me to let me know when you have paid and when making the payment on-line quote 'XMAS DINNER'</w:t>
      </w:r>
    </w:p>
    <w:p w:rsidR="00000000" w:rsidRDefault="00A714F6">
      <w:pPr>
        <w:rPr>
          <w:rFonts w:ascii="Tahoma" w:hAnsi="Tahoma" w:cs="Tahoma"/>
        </w:rPr>
      </w:pPr>
    </w:p>
    <w:p w:rsidR="00000000" w:rsidRDefault="00A714F6">
      <w:pPr>
        <w:rPr>
          <w:rFonts w:ascii="Tahoma" w:hAnsi="Tahoma" w:cs="Tahoma"/>
        </w:rPr>
      </w:pPr>
      <w:r>
        <w:rPr>
          <w:rFonts w:ascii="Tahoma" w:hAnsi="Tahoma" w:cs="Tahoma"/>
        </w:rPr>
        <w:t>It should be a great night as usual, we at WRR know how to have a good time, bring on the party.</w:t>
      </w:r>
    </w:p>
    <w:p w:rsidR="00000000" w:rsidRDefault="00A714F6">
      <w:pPr>
        <w:rPr>
          <w:rFonts w:ascii="Tahoma" w:hAnsi="Tahoma" w:cs="Tahoma"/>
        </w:rPr>
      </w:pPr>
    </w:p>
    <w:p w:rsidR="00000000" w:rsidRDefault="00A714F6">
      <w:r>
        <w:rPr>
          <w:rFonts w:ascii="Tahoma" w:hAnsi="Tahoma" w:cs="Tahoma"/>
        </w:rPr>
        <w:t>Lyn and Julia</w:t>
      </w:r>
    </w:p>
    <w:p w:rsidR="00000000" w:rsidRDefault="00427652">
      <w:r>
        <w:rPr>
          <w:noProof/>
          <w:lang w:eastAsia="en-GB"/>
        </w:rPr>
        <w:drawing>
          <wp:anchor distT="0" distB="0" distL="0" distR="0" simplePos="0" relativeHeight="251657728" behindDoc="0" locked="0" layoutInCell="1" allowOverlap="1">
            <wp:simplePos x="0" y="0"/>
            <wp:positionH relativeFrom="column">
              <wp:align>center</wp:align>
            </wp:positionH>
            <wp:positionV relativeFrom="paragraph">
              <wp:posOffset>0</wp:posOffset>
            </wp:positionV>
            <wp:extent cx="5721985" cy="5761990"/>
            <wp:effectExtent l="0" t="0" r="0" b="0"/>
            <wp:wrapTopAndBottom/>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1985" cy="576199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000000" w:rsidRDefault="00A714F6">
      <w:pPr>
        <w:pageBreakBefore/>
        <w:rPr>
          <w:rFonts w:ascii="Tahoma" w:hAnsi="Tahoma" w:cs="Tahoma"/>
        </w:rPr>
      </w:pPr>
      <w:r>
        <w:rPr>
          <w:rFonts w:ascii="Tahoma" w:hAnsi="Tahoma" w:cs="Tahoma"/>
          <w:b/>
          <w:u w:val="single"/>
        </w:rPr>
        <w:lastRenderedPageBreak/>
        <w:t>London Mar</w:t>
      </w:r>
      <w:r>
        <w:rPr>
          <w:rFonts w:ascii="Tahoma" w:hAnsi="Tahoma" w:cs="Tahoma"/>
          <w:b/>
          <w:u w:val="single"/>
        </w:rPr>
        <w:t>athon Draw 2020.</w:t>
      </w:r>
    </w:p>
    <w:p w:rsidR="00000000" w:rsidRDefault="00A714F6">
      <w:pPr>
        <w:rPr>
          <w:rFonts w:ascii="Tahoma" w:hAnsi="Tahoma" w:cs="Tahoma"/>
        </w:rPr>
      </w:pPr>
    </w:p>
    <w:p w:rsidR="00000000" w:rsidRDefault="00A714F6">
      <w:pPr>
        <w:rPr>
          <w:rFonts w:ascii="Tahoma" w:hAnsi="Tahoma" w:cs="Tahoma"/>
        </w:rPr>
      </w:pPr>
      <w:r>
        <w:rPr>
          <w:rFonts w:ascii="Tahoma" w:hAnsi="Tahoma" w:cs="Tahoma"/>
        </w:rPr>
        <w:t xml:space="preserve">Persons wanting to enter must have fulfilled the criteria below, AND must have paid WRR membership and EA for 2020 by </w:t>
      </w:r>
      <w:r>
        <w:rPr>
          <w:rFonts w:ascii="Tahoma" w:hAnsi="Tahoma" w:cs="Tahoma"/>
          <w:b/>
          <w:bCs/>
        </w:rPr>
        <w:t>1</w:t>
      </w:r>
      <w:r>
        <w:rPr>
          <w:rFonts w:ascii="Tahoma" w:hAnsi="Tahoma" w:cs="Tahoma"/>
          <w:b/>
          <w:bCs/>
          <w:vertAlign w:val="superscript"/>
        </w:rPr>
        <w:t>st</w:t>
      </w:r>
      <w:r>
        <w:rPr>
          <w:rFonts w:ascii="Tahoma" w:hAnsi="Tahoma" w:cs="Tahoma"/>
          <w:b/>
          <w:bCs/>
        </w:rPr>
        <w:t xml:space="preserve"> December 2019</w:t>
      </w:r>
      <w:r>
        <w:rPr>
          <w:rFonts w:ascii="Tahoma" w:hAnsi="Tahoma" w:cs="Tahoma"/>
        </w:rPr>
        <w:t>.</w:t>
      </w:r>
    </w:p>
    <w:p w:rsidR="00000000" w:rsidRDefault="00A714F6">
      <w:pPr>
        <w:rPr>
          <w:rFonts w:ascii="Tahoma" w:hAnsi="Tahoma" w:cs="Tahoma"/>
          <w:b/>
          <w:u w:val="single"/>
        </w:rPr>
      </w:pPr>
      <w:r>
        <w:rPr>
          <w:rFonts w:ascii="Tahoma" w:hAnsi="Tahoma" w:cs="Tahoma"/>
        </w:rPr>
        <w:t>The draw will take place after the Xmas Pudding relays on Sunday December (date to be decided) at the</w:t>
      </w:r>
      <w:r>
        <w:rPr>
          <w:rFonts w:ascii="Tahoma" w:hAnsi="Tahoma" w:cs="Tahoma"/>
        </w:rPr>
        <w:t xml:space="preserve"> WSC, all names will be drawn by Lyn Hopkins as in previous years.</w:t>
      </w:r>
    </w:p>
    <w:p w:rsidR="00000000" w:rsidRDefault="00A714F6">
      <w:pPr>
        <w:rPr>
          <w:rFonts w:ascii="Tahoma" w:hAnsi="Tahoma" w:cs="Tahoma"/>
          <w:b/>
          <w:u w:val="single"/>
        </w:rPr>
      </w:pPr>
    </w:p>
    <w:p w:rsidR="00000000" w:rsidRDefault="00A714F6">
      <w:pPr>
        <w:rPr>
          <w:rFonts w:ascii="Tahoma" w:hAnsi="Tahoma" w:cs="Tahoma"/>
        </w:rPr>
      </w:pPr>
      <w:r>
        <w:rPr>
          <w:rFonts w:ascii="Tahoma" w:hAnsi="Tahoma" w:cs="Tahoma"/>
          <w:b/>
          <w:u w:val="single"/>
        </w:rPr>
        <w:t>London Marathon 2020.</w:t>
      </w:r>
    </w:p>
    <w:p w:rsidR="00000000" w:rsidRDefault="00A714F6">
      <w:pPr>
        <w:rPr>
          <w:rFonts w:ascii="Tahoma" w:hAnsi="Tahoma" w:cs="Tahoma"/>
        </w:rPr>
      </w:pPr>
    </w:p>
    <w:p w:rsidR="00000000" w:rsidRDefault="00A714F6">
      <w:pPr>
        <w:rPr>
          <w:rFonts w:ascii="Tahoma" w:hAnsi="Tahoma" w:cs="Tahoma"/>
        </w:rPr>
      </w:pPr>
      <w:r>
        <w:rPr>
          <w:rFonts w:ascii="Tahoma" w:hAnsi="Tahoma" w:cs="Tahoma"/>
        </w:rPr>
        <w:t>This year’s requirements for the club ballot will be:</w:t>
      </w:r>
    </w:p>
    <w:p w:rsidR="00000000" w:rsidRDefault="00A714F6">
      <w:pPr>
        <w:numPr>
          <w:ilvl w:val="0"/>
          <w:numId w:val="3"/>
        </w:numPr>
        <w:rPr>
          <w:rFonts w:ascii="Tahoma" w:hAnsi="Tahoma" w:cs="Tahoma"/>
        </w:rPr>
      </w:pPr>
      <w:r>
        <w:rPr>
          <w:rFonts w:ascii="Tahoma" w:hAnsi="Tahoma" w:cs="Tahoma"/>
        </w:rPr>
        <w:t>Entered the London Marathon Ballot for 2019 and received a rejection slip or e-mail. (You must keep the rejecti</w:t>
      </w:r>
      <w:r>
        <w:rPr>
          <w:rFonts w:ascii="Tahoma" w:hAnsi="Tahoma" w:cs="Tahoma"/>
        </w:rPr>
        <w:t xml:space="preserve">on slip as you need to hand this in). Please send to Andy Church by </w:t>
      </w:r>
      <w:r>
        <w:rPr>
          <w:rFonts w:ascii="Tahoma" w:hAnsi="Tahoma" w:cs="Tahoma"/>
          <w:b/>
          <w:bCs/>
        </w:rPr>
        <w:t>1</w:t>
      </w:r>
      <w:r>
        <w:rPr>
          <w:rFonts w:ascii="Tahoma" w:hAnsi="Tahoma" w:cs="Tahoma"/>
          <w:b/>
          <w:bCs/>
          <w:vertAlign w:val="superscript"/>
        </w:rPr>
        <w:t>st</w:t>
      </w:r>
      <w:r>
        <w:rPr>
          <w:rFonts w:ascii="Tahoma" w:hAnsi="Tahoma" w:cs="Tahoma"/>
          <w:b/>
          <w:bCs/>
        </w:rPr>
        <w:t xml:space="preserve"> DECEMBER 2019</w:t>
      </w:r>
    </w:p>
    <w:p w:rsidR="00000000" w:rsidRDefault="00A714F6">
      <w:pPr>
        <w:numPr>
          <w:ilvl w:val="0"/>
          <w:numId w:val="3"/>
        </w:numPr>
        <w:rPr>
          <w:rFonts w:ascii="Tahoma" w:hAnsi="Tahoma" w:cs="Tahoma"/>
        </w:rPr>
      </w:pPr>
      <w:r>
        <w:rPr>
          <w:rFonts w:ascii="Tahoma" w:hAnsi="Tahoma" w:cs="Tahoma"/>
        </w:rPr>
        <w:t>Complete the WRR league, 8 races total, 4 in each half. (2019 Season)</w:t>
      </w:r>
    </w:p>
    <w:p w:rsidR="00000000" w:rsidRDefault="00A714F6">
      <w:pPr>
        <w:numPr>
          <w:ilvl w:val="0"/>
          <w:numId w:val="3"/>
        </w:numPr>
        <w:rPr>
          <w:rFonts w:ascii="Tahoma" w:hAnsi="Tahoma" w:cs="Tahoma"/>
        </w:rPr>
      </w:pPr>
      <w:r>
        <w:rPr>
          <w:rFonts w:ascii="Tahoma" w:hAnsi="Tahoma" w:cs="Tahoma"/>
        </w:rPr>
        <w:t xml:space="preserve">Paid WRR membership and EA for next year (2020) </w:t>
      </w:r>
    </w:p>
    <w:p w:rsidR="00000000" w:rsidRDefault="00A714F6">
      <w:pPr>
        <w:numPr>
          <w:ilvl w:val="0"/>
          <w:numId w:val="3"/>
        </w:numPr>
        <w:rPr>
          <w:rFonts w:ascii="Tahoma" w:hAnsi="Tahoma" w:cs="Tahoma"/>
        </w:rPr>
      </w:pPr>
      <w:r>
        <w:rPr>
          <w:rFonts w:ascii="Tahoma" w:hAnsi="Tahoma" w:cs="Tahoma"/>
        </w:rPr>
        <w:t>Been a WRR member and EA affiliated on or before 1</w:t>
      </w:r>
      <w:r>
        <w:rPr>
          <w:rFonts w:ascii="Tahoma" w:hAnsi="Tahoma" w:cs="Tahoma"/>
          <w:vertAlign w:val="superscript"/>
        </w:rPr>
        <w:t>s</w:t>
      </w:r>
      <w:r>
        <w:rPr>
          <w:rFonts w:ascii="Tahoma" w:hAnsi="Tahoma" w:cs="Tahoma"/>
          <w:vertAlign w:val="superscript"/>
        </w:rPr>
        <w:t>t</w:t>
      </w:r>
      <w:r>
        <w:rPr>
          <w:rFonts w:ascii="Tahoma" w:hAnsi="Tahoma" w:cs="Tahoma"/>
        </w:rPr>
        <w:t xml:space="preserve"> April 2019</w:t>
      </w:r>
    </w:p>
    <w:p w:rsidR="00000000" w:rsidRDefault="00A714F6">
      <w:pPr>
        <w:numPr>
          <w:ilvl w:val="0"/>
          <w:numId w:val="3"/>
        </w:numPr>
        <w:rPr>
          <w:rFonts w:ascii="Tahoma" w:hAnsi="Tahoma" w:cs="Tahoma"/>
          <w:b/>
          <w:bCs/>
        </w:rPr>
      </w:pPr>
      <w:r>
        <w:rPr>
          <w:rFonts w:ascii="Tahoma" w:hAnsi="Tahoma" w:cs="Tahoma"/>
        </w:rPr>
        <w:t>On the WRR short run rota and actually participate! Or on the Junior rota.</w:t>
      </w:r>
    </w:p>
    <w:p w:rsidR="00000000" w:rsidRDefault="00A714F6">
      <w:pPr>
        <w:numPr>
          <w:ilvl w:val="0"/>
          <w:numId w:val="3"/>
        </w:numPr>
        <w:rPr>
          <w:rFonts w:ascii="Tahoma" w:hAnsi="Tahoma" w:cs="Tahoma"/>
        </w:rPr>
      </w:pPr>
      <w:r>
        <w:rPr>
          <w:rFonts w:ascii="Tahoma" w:hAnsi="Tahoma" w:cs="Tahoma"/>
          <w:b/>
          <w:bCs/>
        </w:rPr>
        <w:t>Marshal either Witney 10, Eynsham challenge(our leg), Club handicap</w:t>
      </w:r>
    </w:p>
    <w:p w:rsidR="00000000" w:rsidRDefault="00A714F6">
      <w:pPr>
        <w:rPr>
          <w:rFonts w:ascii="Tahoma" w:hAnsi="Tahoma" w:cs="Tahoma"/>
        </w:rPr>
      </w:pPr>
    </w:p>
    <w:p w:rsidR="00000000" w:rsidRDefault="00A714F6">
      <w:pPr>
        <w:rPr>
          <w:rFonts w:ascii="Tahoma" w:hAnsi="Tahoma" w:cs="Tahoma"/>
          <w:b/>
          <w:bCs/>
        </w:rPr>
      </w:pPr>
    </w:p>
    <w:p w:rsidR="00000000" w:rsidRDefault="00A714F6">
      <w:pPr>
        <w:rPr>
          <w:rFonts w:ascii="Tahoma" w:hAnsi="Tahoma" w:cs="Tahoma"/>
          <w:bCs/>
        </w:rPr>
      </w:pPr>
      <w:r>
        <w:rPr>
          <w:rFonts w:ascii="Tahoma" w:hAnsi="Tahoma" w:cs="Tahoma"/>
          <w:bCs/>
        </w:rPr>
        <w:t xml:space="preserve">The </w:t>
      </w:r>
      <w:r>
        <w:rPr>
          <w:rFonts w:ascii="Tahoma" w:hAnsi="Tahoma" w:cs="Tahoma"/>
          <w:b/>
          <w:bCs/>
        </w:rPr>
        <w:t>first</w:t>
      </w:r>
      <w:r>
        <w:rPr>
          <w:rFonts w:ascii="Tahoma" w:hAnsi="Tahoma" w:cs="Tahoma"/>
          <w:bCs/>
        </w:rPr>
        <w:t xml:space="preserve"> place drawn will be for those who have not run the London Marathon before</w:t>
      </w:r>
    </w:p>
    <w:p w:rsidR="00000000" w:rsidRDefault="00A714F6">
      <w:pPr>
        <w:rPr>
          <w:rFonts w:ascii="Tahoma" w:hAnsi="Tahoma" w:cs="Tahoma"/>
          <w:bCs/>
        </w:rPr>
      </w:pPr>
      <w:r>
        <w:rPr>
          <w:rFonts w:ascii="Tahoma" w:hAnsi="Tahoma" w:cs="Tahoma"/>
          <w:bCs/>
        </w:rPr>
        <w:t>The next place</w:t>
      </w:r>
      <w:r>
        <w:rPr>
          <w:rFonts w:ascii="Tahoma" w:hAnsi="Tahoma" w:cs="Tahoma"/>
          <w:bCs/>
        </w:rPr>
        <w:t xml:space="preserve">s will be all other people who have fulfilled the above criteria and did </w:t>
      </w:r>
      <w:r>
        <w:rPr>
          <w:rFonts w:ascii="Tahoma" w:hAnsi="Tahoma" w:cs="Tahoma"/>
          <w:b/>
          <w:bCs/>
        </w:rPr>
        <w:t>not</w:t>
      </w:r>
      <w:r>
        <w:rPr>
          <w:rFonts w:ascii="Tahoma" w:hAnsi="Tahoma" w:cs="Tahoma"/>
          <w:bCs/>
        </w:rPr>
        <w:t xml:space="preserve"> have a club place in the ballot this year.</w:t>
      </w:r>
    </w:p>
    <w:p w:rsidR="00000000" w:rsidRDefault="00A714F6">
      <w:pPr>
        <w:rPr>
          <w:rFonts w:ascii="Tahoma" w:hAnsi="Tahoma" w:cs="Tahoma"/>
          <w:bCs/>
        </w:rPr>
      </w:pPr>
      <w:r>
        <w:rPr>
          <w:rFonts w:ascii="Tahoma" w:hAnsi="Tahoma" w:cs="Tahoma"/>
          <w:bCs/>
        </w:rPr>
        <w:t>If there are any places left then it will be for people who had London marathon club places this year but also fulfil the above criteria</w:t>
      </w:r>
      <w:r>
        <w:rPr>
          <w:rFonts w:ascii="Tahoma" w:hAnsi="Tahoma" w:cs="Tahoma"/>
          <w:bCs/>
        </w:rPr>
        <w:t>.</w:t>
      </w:r>
    </w:p>
    <w:p w:rsidR="00000000" w:rsidRDefault="00A714F6">
      <w:pPr>
        <w:rPr>
          <w:rFonts w:ascii="Tahoma" w:hAnsi="Tahoma" w:cs="Tahoma"/>
          <w:bCs/>
        </w:rPr>
      </w:pPr>
    </w:p>
    <w:p w:rsidR="00000000" w:rsidRDefault="00A714F6">
      <w:pPr>
        <w:rPr>
          <w:rFonts w:ascii="Tahoma" w:hAnsi="Tahoma" w:cs="Tahoma"/>
          <w:bCs/>
        </w:rPr>
      </w:pPr>
    </w:p>
    <w:p w:rsidR="00000000" w:rsidRDefault="00A714F6">
      <w:pPr>
        <w:rPr>
          <w:rFonts w:ascii="Tahoma" w:hAnsi="Tahoma" w:cs="Tahoma"/>
        </w:rPr>
      </w:pPr>
      <w:r>
        <w:rPr>
          <w:rFonts w:ascii="Tahoma" w:hAnsi="Tahoma" w:cs="Tahoma"/>
          <w:bCs/>
        </w:rPr>
        <w:t>We do not know how many places we will receive yet.</w:t>
      </w:r>
    </w:p>
    <w:p w:rsidR="00000000" w:rsidRDefault="00A714F6">
      <w:pPr>
        <w:rPr>
          <w:rFonts w:ascii="Tahoma" w:hAnsi="Tahoma" w:cs="Tahoma"/>
        </w:rPr>
      </w:pPr>
    </w:p>
    <w:p w:rsidR="00000000" w:rsidRDefault="00A714F6">
      <w:pPr>
        <w:rPr>
          <w:rFonts w:ascii="Tahoma" w:hAnsi="Tahoma" w:cs="Tahoma"/>
          <w:b/>
          <w:bCs/>
        </w:rPr>
      </w:pPr>
      <w:r>
        <w:rPr>
          <w:rFonts w:ascii="Tahoma" w:hAnsi="Tahoma" w:cs="Tahoma"/>
        </w:rPr>
        <w:t xml:space="preserve">Please use the WRR membership renewal forms on the website </w:t>
      </w:r>
      <w:hyperlink r:id="rId10" w:history="1">
        <w:r>
          <w:rPr>
            <w:rStyle w:val="Hyperlink"/>
            <w:rFonts w:ascii="Tahoma" w:hAnsi="Tahoma" w:cs="Tahoma"/>
          </w:rPr>
          <w:t>here</w:t>
        </w:r>
      </w:hyperlink>
      <w:r>
        <w:rPr>
          <w:rFonts w:ascii="Tahoma" w:hAnsi="Tahoma" w:cs="Tahoma"/>
        </w:rPr>
        <w:t xml:space="preserve"> </w:t>
      </w:r>
    </w:p>
    <w:p w:rsidR="00000000" w:rsidRDefault="00A714F6">
      <w:pPr>
        <w:pageBreakBefore/>
        <w:rPr>
          <w:rFonts w:ascii="Tahoma" w:hAnsi="Tahoma" w:cs="Tahoma"/>
          <w:color w:val="222222"/>
        </w:rPr>
      </w:pPr>
      <w:r>
        <w:rPr>
          <w:rFonts w:ascii="Tahoma" w:hAnsi="Tahoma" w:cs="Tahoma"/>
          <w:b/>
          <w:bCs/>
        </w:rPr>
        <w:lastRenderedPageBreak/>
        <w:t>WRR Holiday (!)</w:t>
      </w:r>
    </w:p>
    <w:p w:rsidR="00000000" w:rsidRDefault="00A714F6">
      <w:r>
        <w:rPr>
          <w:rFonts w:ascii="Tahoma" w:hAnsi="Tahoma" w:cs="Tahoma"/>
          <w:color w:val="222222"/>
        </w:rPr>
        <w:br/>
        <w:t xml:space="preserve">We are in the early stages of planning a club trip to </w:t>
      </w:r>
      <w:r>
        <w:rPr>
          <w:rFonts w:ascii="Tahoma" w:hAnsi="Tahoma" w:cs="Tahoma"/>
          <w:color w:val="222222"/>
        </w:rPr>
        <w:t>Palma, Mallorca to run the 10k, Half Marathon or Marathon. These take place on Sunday 11 October 2020. Entries are open and early bird discounts available until 31st December.</w:t>
      </w:r>
      <w:r>
        <w:rPr>
          <w:rFonts w:ascii="Tahoma" w:hAnsi="Tahoma" w:cs="Tahoma"/>
          <w:color w:val="222222"/>
        </w:rPr>
        <w:br/>
      </w:r>
      <w:r>
        <w:rPr>
          <w:rFonts w:ascii="Tahoma" w:hAnsi="Tahoma" w:cs="Tahoma"/>
          <w:color w:val="222222"/>
        </w:rPr>
        <w:br/>
        <w:t xml:space="preserve">Full details at </w:t>
      </w:r>
      <w:hyperlink r:id="rId11" w:anchor="_blank" w:history="1">
        <w:r>
          <w:rPr>
            <w:rStyle w:val="Hyperlink"/>
            <w:rFonts w:ascii="Tahoma" w:hAnsi="Tahoma" w:cs="Tahoma"/>
            <w:color w:val="1155CC"/>
          </w:rPr>
          <w:t>www.palmademallorcamarathon.com</w:t>
        </w:r>
      </w:hyperlink>
      <w:r>
        <w:rPr>
          <w:rFonts w:ascii="Tahoma" w:hAnsi="Tahoma" w:cs="Tahoma"/>
          <w:color w:val="222222"/>
        </w:rPr>
        <w:br/>
      </w:r>
      <w:r>
        <w:rPr>
          <w:rFonts w:ascii="Tahoma" w:hAnsi="Tahoma" w:cs="Tahoma"/>
          <w:color w:val="222222"/>
        </w:rPr>
        <w:br/>
        <w:t>At this time we are looking to get an idea of numbers, so we can look into accommodation. The plan is to try and find somewhere within walking distance from the start/finish area. If anyone can recommend a Hotel close to</w:t>
      </w:r>
      <w:r>
        <w:rPr>
          <w:rFonts w:ascii="Tahoma" w:hAnsi="Tahoma" w:cs="Tahoma"/>
          <w:color w:val="222222"/>
        </w:rPr>
        <w:t xml:space="preserve"> Parc de la Mar, Palma that would be a big help.</w:t>
      </w:r>
      <w:r>
        <w:rPr>
          <w:rFonts w:ascii="Tahoma" w:hAnsi="Tahoma" w:cs="Tahoma"/>
          <w:color w:val="222222"/>
        </w:rPr>
        <w:br/>
      </w:r>
      <w:r>
        <w:rPr>
          <w:rFonts w:ascii="Tahoma" w:hAnsi="Tahoma" w:cs="Tahoma"/>
          <w:color w:val="222222"/>
        </w:rPr>
        <w:br/>
        <w:t>We would like to try and get us all in the same Hotel to get a great club atmosphere going.</w:t>
      </w:r>
      <w:r>
        <w:rPr>
          <w:rFonts w:ascii="Tahoma" w:hAnsi="Tahoma" w:cs="Tahoma"/>
          <w:color w:val="222222"/>
        </w:rPr>
        <w:br/>
      </w:r>
      <w:r>
        <w:rPr>
          <w:rFonts w:ascii="Tahoma" w:hAnsi="Tahoma" w:cs="Tahoma"/>
          <w:color w:val="222222"/>
        </w:rPr>
        <w:br/>
        <w:t>It will probably be a Friday departure and return Monday. Obviously you can fit it around whatever suits you.</w:t>
      </w:r>
      <w:r>
        <w:rPr>
          <w:rFonts w:ascii="Tahoma" w:hAnsi="Tahoma" w:cs="Tahoma"/>
          <w:color w:val="222222"/>
        </w:rPr>
        <w:br/>
      </w:r>
      <w:r>
        <w:rPr>
          <w:rFonts w:ascii="Tahoma" w:hAnsi="Tahoma" w:cs="Tahoma"/>
          <w:color w:val="222222"/>
        </w:rPr>
        <w:br/>
        <w:t>Pl</w:t>
      </w:r>
      <w:r>
        <w:rPr>
          <w:rFonts w:ascii="Tahoma" w:hAnsi="Tahoma" w:cs="Tahoma"/>
          <w:color w:val="222222"/>
        </w:rPr>
        <w:t>ease let me know if you are interested.</w:t>
      </w:r>
    </w:p>
    <w:p w:rsidR="00000000" w:rsidRDefault="00A714F6">
      <w:pPr>
        <w:rPr>
          <w:rFonts w:ascii="Tahoma" w:hAnsi="Tahoma" w:cs="Tahoma"/>
        </w:rPr>
      </w:pPr>
      <w:hyperlink r:id="rId12" w:history="1">
        <w:r>
          <w:rPr>
            <w:rStyle w:val="Hyperlink"/>
            <w:rFonts w:ascii="Tahoma" w:hAnsi="Tahoma" w:cs="Tahoma"/>
            <w:color w:val="222222"/>
          </w:rPr>
          <w:t>Graham Ferris</w:t>
        </w:r>
      </w:hyperlink>
    </w:p>
    <w:p w:rsidR="00000000" w:rsidRDefault="00A714F6">
      <w:pPr>
        <w:rPr>
          <w:rFonts w:ascii="Tahoma" w:hAnsi="Tahoma" w:cs="Tahoma"/>
        </w:rPr>
      </w:pPr>
    </w:p>
    <w:p w:rsidR="00000000" w:rsidRDefault="00A714F6"/>
    <w:p w:rsidR="00000000" w:rsidRDefault="00A714F6">
      <w:pPr>
        <w:sectPr w:rsidR="00000000">
          <w:pgSz w:w="11906" w:h="16838"/>
          <w:pgMar w:top="1440" w:right="1440" w:bottom="1440" w:left="1440" w:header="720" w:footer="720" w:gutter="0"/>
          <w:cols w:space="720"/>
          <w:docGrid w:linePitch="600" w:charSpace="32768"/>
        </w:sectPr>
      </w:pPr>
    </w:p>
    <w:p w:rsidR="00000000" w:rsidRDefault="00A714F6">
      <w:pPr>
        <w:pageBreakBefore/>
        <w:jc w:val="center"/>
        <w:rPr>
          <w:rFonts w:ascii="Tahoma" w:hAnsi="Tahoma" w:cs="Tahoma"/>
          <w:b/>
          <w:color w:val="1D2228"/>
          <w:u w:val="single"/>
        </w:rPr>
      </w:pPr>
      <w:r>
        <w:rPr>
          <w:rFonts w:ascii="Tahoma" w:hAnsi="Tahoma" w:cs="Tahoma"/>
          <w:b/>
          <w:color w:val="1D2228"/>
          <w:u w:val="single"/>
        </w:rPr>
        <w:lastRenderedPageBreak/>
        <w:t>SHORT RUN ROTA 2020</w:t>
      </w:r>
    </w:p>
    <w:p w:rsidR="00000000" w:rsidRDefault="00A714F6">
      <w:pPr>
        <w:jc w:val="center"/>
        <w:rPr>
          <w:rFonts w:ascii="Tahoma" w:hAnsi="Tahoma" w:cs="Tahoma"/>
          <w:color w:val="1D2228"/>
        </w:rPr>
      </w:pPr>
      <w:r>
        <w:rPr>
          <w:rFonts w:ascii="Tahoma" w:hAnsi="Tahoma" w:cs="Tahoma"/>
          <w:b/>
          <w:color w:val="1D2228"/>
          <w:u w:val="single"/>
        </w:rPr>
        <w:t>(Please note - a few important changes from last year)</w:t>
      </w:r>
    </w:p>
    <w:p w:rsidR="00000000" w:rsidRDefault="00A714F6">
      <w:pPr>
        <w:jc w:val="center"/>
        <w:rPr>
          <w:rFonts w:ascii="Tahoma" w:hAnsi="Tahoma" w:cs="Tahoma"/>
          <w:color w:val="1D2228"/>
        </w:rPr>
      </w:pPr>
    </w:p>
    <w:p w:rsidR="00000000" w:rsidRDefault="00A714F6">
      <w:pPr>
        <w:rPr>
          <w:rFonts w:ascii="Tahoma" w:hAnsi="Tahoma" w:cs="Tahoma"/>
          <w:color w:val="1D2228"/>
        </w:rPr>
      </w:pPr>
      <w:r>
        <w:rPr>
          <w:rFonts w:ascii="Tahoma" w:hAnsi="Tahoma" w:cs="Tahoma"/>
          <w:color w:val="1D2228"/>
        </w:rPr>
        <w:t>Every Thursday the Short Run accommodates new members/beginners/improvers</w:t>
      </w:r>
      <w:r>
        <w:rPr>
          <w:rFonts w:ascii="Tahoma" w:hAnsi="Tahoma" w:cs="Tahoma"/>
          <w:color w:val="1D2228"/>
        </w:rPr>
        <w:t>, members returning from injury and those who just fancy a shorter distance.</w:t>
      </w:r>
    </w:p>
    <w:p w:rsidR="00000000" w:rsidRDefault="00A714F6">
      <w:pPr>
        <w:rPr>
          <w:rFonts w:ascii="Tahoma" w:hAnsi="Tahoma" w:cs="Tahoma"/>
          <w:color w:val="1D2228"/>
        </w:rPr>
      </w:pPr>
    </w:p>
    <w:p w:rsidR="00000000" w:rsidRDefault="00A714F6">
      <w:pPr>
        <w:rPr>
          <w:rFonts w:ascii="Tahoma" w:hAnsi="Tahoma" w:cs="Tahoma"/>
          <w:color w:val="1D2228"/>
        </w:rPr>
      </w:pPr>
      <w:r>
        <w:rPr>
          <w:rFonts w:ascii="Tahoma" w:hAnsi="Tahoma" w:cs="Tahoma"/>
          <w:color w:val="1D2228"/>
        </w:rPr>
        <w:t>The distance will always be between three and four miles. I need 2 people every week to chaperone the group. The more volunteers there are, the greater the likelihood that you'll</w:t>
      </w:r>
      <w:r>
        <w:rPr>
          <w:rFonts w:ascii="Tahoma" w:hAnsi="Tahoma" w:cs="Tahoma"/>
          <w:color w:val="1D2228"/>
        </w:rPr>
        <w:t xml:space="preserve"> only have to do one during the year. That was the case this year, with only about a dozen members picking up a second stint.</w:t>
      </w:r>
    </w:p>
    <w:p w:rsidR="00000000" w:rsidRDefault="00A714F6">
      <w:pPr>
        <w:rPr>
          <w:rFonts w:ascii="Tahoma" w:hAnsi="Tahoma" w:cs="Tahoma"/>
          <w:color w:val="1D2228"/>
        </w:rPr>
      </w:pPr>
    </w:p>
    <w:p w:rsidR="00000000" w:rsidRDefault="00A714F6">
      <w:pPr>
        <w:rPr>
          <w:rFonts w:ascii="Tahoma" w:hAnsi="Tahoma" w:cs="Tahoma"/>
          <w:color w:val="1D2228"/>
        </w:rPr>
      </w:pPr>
      <w:r>
        <w:rPr>
          <w:rFonts w:ascii="Tahoma" w:hAnsi="Tahoma" w:cs="Tahoma"/>
          <w:color w:val="1D2228"/>
        </w:rPr>
        <w:t>We have plenty of members to meet the above criteria, and it is a feature of our "Club Offer", so please commit to putting your n</w:t>
      </w:r>
      <w:r>
        <w:rPr>
          <w:rFonts w:ascii="Tahoma" w:hAnsi="Tahoma" w:cs="Tahoma"/>
          <w:color w:val="1D2228"/>
        </w:rPr>
        <w:t>ame down to do one. As mentioned , it is likely that you will only do one in the 12 month period, so it really isn't too onerous.</w:t>
      </w:r>
    </w:p>
    <w:p w:rsidR="00000000" w:rsidRDefault="00A714F6">
      <w:pPr>
        <w:rPr>
          <w:rFonts w:ascii="Tahoma" w:hAnsi="Tahoma" w:cs="Tahoma"/>
          <w:color w:val="1D2228"/>
        </w:rPr>
      </w:pPr>
    </w:p>
    <w:p w:rsidR="00000000" w:rsidRDefault="00A714F6">
      <w:pPr>
        <w:rPr>
          <w:rFonts w:ascii="Tahoma" w:hAnsi="Tahoma" w:cs="Tahoma"/>
          <w:b/>
          <w:color w:val="1D2228"/>
          <w:u w:val="single"/>
        </w:rPr>
      </w:pPr>
      <w:r>
        <w:rPr>
          <w:rFonts w:ascii="Tahoma" w:hAnsi="Tahoma" w:cs="Tahoma"/>
          <w:color w:val="1D2228"/>
        </w:rPr>
        <w:t>For safety reasons we do have to have at least one male and one female rota volunteer each week. So, if you find that you can</w:t>
      </w:r>
      <w:r>
        <w:rPr>
          <w:rFonts w:ascii="Tahoma" w:hAnsi="Tahoma" w:cs="Tahoma"/>
          <w:color w:val="1D2228"/>
        </w:rPr>
        <w:t>’t fulfil your rota slot</w:t>
      </w:r>
      <w:r>
        <w:rPr>
          <w:rFonts w:ascii="Tahoma" w:hAnsi="Tahoma" w:cs="Tahoma"/>
          <w:b/>
          <w:color w:val="1D2228"/>
          <w:u w:val="single"/>
        </w:rPr>
        <w:t>, you must ensure you arrange a same gender replacement. Failure to do this means that the run cannot go ahead!</w:t>
      </w:r>
    </w:p>
    <w:p w:rsidR="00000000" w:rsidRDefault="00A714F6">
      <w:pPr>
        <w:rPr>
          <w:rFonts w:ascii="Tahoma" w:hAnsi="Tahoma" w:cs="Tahoma"/>
          <w:b/>
          <w:color w:val="1D2228"/>
          <w:u w:val="single"/>
        </w:rPr>
      </w:pPr>
    </w:p>
    <w:p w:rsidR="00000000" w:rsidRDefault="00A714F6">
      <w:pPr>
        <w:rPr>
          <w:rFonts w:ascii="Tahoma" w:hAnsi="Tahoma" w:cs="Tahoma"/>
          <w:color w:val="1D2228"/>
        </w:rPr>
      </w:pPr>
      <w:r>
        <w:rPr>
          <w:rFonts w:ascii="Tahoma" w:hAnsi="Tahoma" w:cs="Tahoma"/>
          <w:color w:val="1D2228"/>
        </w:rPr>
        <w:t>If there are any dates you would prefer (e.g school holidays, etc) or dates that you cannot do, just let me know.</w:t>
      </w:r>
    </w:p>
    <w:p w:rsidR="00000000" w:rsidRDefault="00A714F6">
      <w:pPr>
        <w:rPr>
          <w:rFonts w:ascii="Tahoma" w:hAnsi="Tahoma" w:cs="Tahoma"/>
          <w:color w:val="1D2228"/>
        </w:rPr>
      </w:pPr>
    </w:p>
    <w:p w:rsidR="00000000" w:rsidRDefault="00A714F6">
      <w:pPr>
        <w:rPr>
          <w:rFonts w:ascii="Tahoma" w:hAnsi="Tahoma" w:cs="Tahoma"/>
        </w:rPr>
      </w:pPr>
      <w:r>
        <w:rPr>
          <w:rFonts w:ascii="Tahoma" w:hAnsi="Tahoma" w:cs="Tahoma"/>
          <w:color w:val="1D2228"/>
        </w:rPr>
        <w:t>Once</w:t>
      </w:r>
      <w:r>
        <w:rPr>
          <w:rFonts w:ascii="Tahoma" w:hAnsi="Tahoma" w:cs="Tahoma"/>
          <w:color w:val="1D2228"/>
        </w:rPr>
        <w:t xml:space="preserve"> I have rota'd your turn, please try as hard as you can to avoid having to rearrange, however if it is unavoidable, it is essential that you tell me, via </w:t>
      </w:r>
      <w:r>
        <w:rPr>
          <w:rFonts w:ascii="Tahoma" w:hAnsi="Tahoma" w:cs="Tahoma"/>
          <w:b/>
          <w:bCs/>
          <w:color w:val="1D2228"/>
          <w:u w:val="single"/>
        </w:rPr>
        <w:t>email</w:t>
      </w:r>
      <w:r>
        <w:rPr>
          <w:rFonts w:ascii="Tahoma" w:hAnsi="Tahoma" w:cs="Tahoma"/>
          <w:color w:val="1D2228"/>
        </w:rPr>
        <w:t xml:space="preserve"> only, who you have swapped with, especially if you wish to be considered for the WRR London Mara</w:t>
      </w:r>
      <w:r>
        <w:rPr>
          <w:rFonts w:ascii="Tahoma" w:hAnsi="Tahoma" w:cs="Tahoma"/>
          <w:color w:val="1D2228"/>
        </w:rPr>
        <w:t xml:space="preserve">thon draw. </w:t>
      </w:r>
      <w:r>
        <w:rPr>
          <w:rFonts w:ascii="Tahoma" w:hAnsi="Tahoma" w:cs="Tahoma"/>
          <w:b/>
          <w:bCs/>
          <w:color w:val="1D2228"/>
          <w:u w:val="single"/>
        </w:rPr>
        <w:t>Do not rely on any social media platforms.</w:t>
      </w:r>
    </w:p>
    <w:p w:rsidR="00000000" w:rsidRDefault="00A714F6">
      <w:pPr>
        <w:rPr>
          <w:rFonts w:ascii="Tahoma" w:hAnsi="Tahoma" w:cs="Tahoma"/>
        </w:rPr>
      </w:pPr>
    </w:p>
    <w:p w:rsidR="00000000" w:rsidRDefault="00A714F6">
      <w:pPr>
        <w:rPr>
          <w:rFonts w:ascii="Tahoma" w:hAnsi="Tahoma" w:cs="Tahoma"/>
          <w:color w:val="1D2228"/>
        </w:rPr>
      </w:pPr>
      <w:r>
        <w:rPr>
          <w:rFonts w:ascii="Tahoma" w:hAnsi="Tahoma" w:cs="Tahoma"/>
          <w:color w:val="1D2228"/>
        </w:rPr>
        <w:t xml:space="preserve">Remember as well, that if you want to enter the draw for a Club London Marathon 2021 place, you must have done at least one stint on the Short Run Rota (along with other published requirements) during </w:t>
      </w:r>
      <w:r>
        <w:rPr>
          <w:rFonts w:ascii="Tahoma" w:hAnsi="Tahoma" w:cs="Tahoma"/>
          <w:color w:val="1D2228"/>
        </w:rPr>
        <w:t>2020, so if you have an inkling that you may fancy entering London, you need to get involved and put your name down.</w:t>
      </w:r>
    </w:p>
    <w:p w:rsidR="00000000" w:rsidRDefault="00A714F6">
      <w:pPr>
        <w:rPr>
          <w:rFonts w:ascii="Tahoma" w:hAnsi="Tahoma" w:cs="Tahoma"/>
          <w:color w:val="1D2228"/>
        </w:rPr>
      </w:pPr>
    </w:p>
    <w:p w:rsidR="00000000" w:rsidRDefault="00A714F6">
      <w:pPr>
        <w:rPr>
          <w:rFonts w:ascii="Tahoma" w:hAnsi="Tahoma" w:cs="Tahoma"/>
          <w:color w:val="1D2228"/>
        </w:rPr>
      </w:pPr>
      <w:r>
        <w:rPr>
          <w:rFonts w:ascii="Tahoma" w:hAnsi="Tahoma" w:cs="Tahoma"/>
          <w:color w:val="1D2228"/>
        </w:rPr>
        <w:t>Please respond no later than Saturday 30</w:t>
      </w:r>
      <w:r>
        <w:rPr>
          <w:rFonts w:ascii="Tahoma" w:hAnsi="Tahoma" w:cs="Tahoma"/>
          <w:color w:val="1D2228"/>
          <w:vertAlign w:val="superscript"/>
        </w:rPr>
        <w:t>th</w:t>
      </w:r>
      <w:r>
        <w:rPr>
          <w:rFonts w:ascii="Tahoma" w:hAnsi="Tahoma" w:cs="Tahoma"/>
          <w:color w:val="1D2228"/>
        </w:rPr>
        <w:t xml:space="preserve"> November.</w:t>
      </w:r>
    </w:p>
    <w:p w:rsidR="00000000" w:rsidRDefault="00A714F6">
      <w:pPr>
        <w:rPr>
          <w:rFonts w:ascii="Tahoma" w:hAnsi="Tahoma" w:cs="Tahoma"/>
          <w:color w:val="1D2228"/>
        </w:rPr>
      </w:pPr>
    </w:p>
    <w:p w:rsidR="00000000" w:rsidRDefault="00A714F6">
      <w:pPr>
        <w:rPr>
          <w:rFonts w:ascii="Tahoma" w:hAnsi="Tahoma" w:cs="Tahoma"/>
          <w:color w:val="1D2228"/>
        </w:rPr>
      </w:pPr>
      <w:r>
        <w:rPr>
          <w:rFonts w:ascii="Tahoma" w:hAnsi="Tahoma" w:cs="Tahoma"/>
          <w:color w:val="1D2228"/>
        </w:rPr>
        <w:t>Many Thanks,</w:t>
      </w:r>
    </w:p>
    <w:p w:rsidR="00000000" w:rsidRDefault="00A714F6">
      <w:pPr>
        <w:rPr>
          <w:rFonts w:ascii="Tahoma" w:hAnsi="Tahoma" w:cs="Tahoma"/>
          <w:color w:val="1D2228"/>
        </w:rPr>
      </w:pPr>
    </w:p>
    <w:p w:rsidR="00000000" w:rsidRDefault="00A714F6">
      <w:pPr>
        <w:rPr>
          <w:rFonts w:ascii="Tahoma" w:hAnsi="Tahoma" w:cs="Tahoma"/>
          <w:b/>
          <w:bCs/>
        </w:rPr>
      </w:pPr>
      <w:r>
        <w:rPr>
          <w:rFonts w:ascii="Tahoma" w:hAnsi="Tahoma" w:cs="Tahoma"/>
          <w:b/>
          <w:bCs/>
          <w:color w:val="1D2228"/>
        </w:rPr>
        <w:t>Nick Morley</w:t>
      </w:r>
    </w:p>
    <w:p w:rsidR="00000000" w:rsidRDefault="00A714F6">
      <w:pPr>
        <w:pageBreakBefore/>
        <w:rPr>
          <w:rFonts w:ascii="Tahoma" w:hAnsi="Tahoma" w:cs="Tahoma"/>
        </w:rPr>
      </w:pPr>
      <w:r>
        <w:rPr>
          <w:rFonts w:ascii="Tahoma" w:hAnsi="Tahoma" w:cs="Tahoma"/>
          <w:b/>
          <w:bCs/>
        </w:rPr>
        <w:lastRenderedPageBreak/>
        <w:t>WRR BOBBLE HATS</w:t>
      </w:r>
      <w:r>
        <w:rPr>
          <w:rFonts w:ascii="Tahoma" w:hAnsi="Tahoma" w:cs="Tahoma"/>
        </w:rPr>
        <w:br/>
      </w:r>
      <w:r>
        <w:rPr>
          <w:rFonts w:ascii="Tahoma" w:hAnsi="Tahoma" w:cs="Tahoma"/>
        </w:rPr>
        <w:br/>
        <w:t xml:space="preserve">Bertie is now taking orders for new club </w:t>
      </w:r>
      <w:r>
        <w:rPr>
          <w:rFonts w:ascii="Tahoma" w:hAnsi="Tahoma" w:cs="Tahoma"/>
        </w:rPr>
        <w:t>bobble hats. The price is £19.50. If you would like to order one please let him know and make payment ASAP. The lead time is 13 weeks but if we get the order in soon it will be less.</w:t>
      </w:r>
      <w:r>
        <w:rPr>
          <w:rFonts w:ascii="Tahoma" w:hAnsi="Tahoma" w:cs="Tahoma"/>
        </w:rPr>
        <w:br/>
      </w:r>
      <w:r>
        <w:rPr>
          <w:rFonts w:ascii="Tahoma" w:hAnsi="Tahoma" w:cs="Tahoma"/>
        </w:rPr>
        <w:br/>
        <w:t>Payment by BACS is the same account as the membership with the reference</w:t>
      </w:r>
      <w:r>
        <w:rPr>
          <w:rFonts w:ascii="Tahoma" w:hAnsi="Tahoma" w:cs="Tahoma"/>
        </w:rPr>
        <w:t xml:space="preserve"> of hat.</w:t>
      </w:r>
      <w:r>
        <w:rPr>
          <w:rFonts w:ascii="Tahoma" w:hAnsi="Tahoma" w:cs="Tahoma"/>
        </w:rPr>
        <w:br/>
        <w:t>Payment by cheque made payable to Witney roadrunners.</w:t>
      </w:r>
      <w:r>
        <w:rPr>
          <w:rFonts w:ascii="Tahoma" w:hAnsi="Tahoma" w:cs="Tahoma"/>
        </w:rPr>
        <w:br/>
        <w:t>Payment by cash in a envelope with your name on it.</w:t>
      </w:r>
      <w:r>
        <w:rPr>
          <w:rFonts w:ascii="Tahoma" w:hAnsi="Tahoma" w:cs="Tahoma"/>
        </w:rPr>
        <w:br/>
        <w:t xml:space="preserve">If you are paying by BACS you will need to email Bertie to confirm </w:t>
      </w:r>
      <w:hyperlink r:id="rId13" w:history="1">
        <w:r>
          <w:rPr>
            <w:rStyle w:val="Hyperlink"/>
            <w:rFonts w:ascii="Tahoma" w:hAnsi="Tahoma" w:cs="Tahoma"/>
          </w:rPr>
          <w:t>bertiewrr@gmail.com</w:t>
        </w:r>
      </w:hyperlink>
    </w:p>
    <w:p w:rsidR="00000000" w:rsidRDefault="00A714F6">
      <w:pPr>
        <w:rPr>
          <w:rFonts w:ascii="Tahoma" w:hAnsi="Tahoma" w:cs="Tahoma"/>
        </w:rPr>
      </w:pPr>
    </w:p>
    <w:p w:rsidR="00000000" w:rsidRDefault="00A714F6"/>
    <w:p w:rsidR="00000000" w:rsidRDefault="00A714F6"/>
    <w:p w:rsidR="00000000" w:rsidRDefault="00A714F6"/>
    <w:p w:rsidR="00000000" w:rsidRDefault="00A714F6">
      <w:pPr>
        <w:rPr>
          <w:rFonts w:ascii="Tahoma" w:hAnsi="Tahoma" w:cs="Tahoma"/>
        </w:rPr>
      </w:pPr>
      <w:r>
        <w:rPr>
          <w:rFonts w:ascii="Tahoma" w:hAnsi="Tahoma" w:cs="Tahoma"/>
          <w:b/>
          <w:bCs/>
        </w:rPr>
        <w:t>WRR rac</w:t>
      </w:r>
      <w:r>
        <w:rPr>
          <w:rFonts w:ascii="Tahoma" w:hAnsi="Tahoma" w:cs="Tahoma"/>
          <w:b/>
          <w:bCs/>
        </w:rPr>
        <w:t>e kit in stock</w:t>
      </w:r>
    </w:p>
    <w:p w:rsidR="00000000" w:rsidRDefault="00A714F6">
      <w:pPr>
        <w:rPr>
          <w:rFonts w:ascii="Tahoma" w:hAnsi="Tahoma" w:cs="Tahoma"/>
        </w:rPr>
      </w:pPr>
    </w:p>
    <w:p w:rsidR="00000000" w:rsidRDefault="00A714F6">
      <w:pPr>
        <w:rPr>
          <w:rFonts w:ascii="Tahoma" w:hAnsi="Tahoma" w:cs="Tahoma"/>
        </w:rPr>
      </w:pPr>
      <w:r>
        <w:rPr>
          <w:rFonts w:ascii="Tahoma" w:hAnsi="Tahoma" w:cs="Tahoma"/>
          <w:b/>
          <w:bCs/>
        </w:rPr>
        <w:t>Ladies</w:t>
      </w:r>
      <w:r>
        <w:rPr>
          <w:rFonts w:ascii="Tahoma" w:hAnsi="Tahoma" w:cs="Tahoma"/>
        </w:rPr>
        <w:t xml:space="preserve"> - £23 each</w:t>
      </w:r>
    </w:p>
    <w:p w:rsidR="00000000" w:rsidRDefault="00A714F6">
      <w:pPr>
        <w:rPr>
          <w:rFonts w:ascii="Tahoma" w:hAnsi="Tahoma" w:cs="Tahoma"/>
        </w:rPr>
      </w:pPr>
      <w:r>
        <w:rPr>
          <w:rFonts w:ascii="Tahoma" w:hAnsi="Tahoma" w:cs="Tahoma"/>
        </w:rPr>
        <w:tab/>
        <w:t xml:space="preserve">T-Shirts - Sizes 8 to 16 </w:t>
      </w:r>
    </w:p>
    <w:p w:rsidR="00000000" w:rsidRDefault="00A714F6">
      <w:pPr>
        <w:rPr>
          <w:rFonts w:ascii="Tahoma" w:hAnsi="Tahoma" w:cs="Tahoma"/>
        </w:rPr>
      </w:pPr>
      <w:r>
        <w:rPr>
          <w:rFonts w:ascii="Tahoma" w:hAnsi="Tahoma" w:cs="Tahoma"/>
        </w:rPr>
        <w:tab/>
        <w:t>Vests - Sizes 8 to 16</w:t>
      </w:r>
    </w:p>
    <w:p w:rsidR="00000000" w:rsidRDefault="00A714F6">
      <w:pPr>
        <w:rPr>
          <w:rFonts w:ascii="Tahoma" w:hAnsi="Tahoma" w:cs="Tahoma"/>
        </w:rPr>
      </w:pPr>
    </w:p>
    <w:p w:rsidR="00000000" w:rsidRDefault="00A714F6">
      <w:pPr>
        <w:rPr>
          <w:rFonts w:ascii="Tahoma" w:hAnsi="Tahoma" w:cs="Tahoma"/>
        </w:rPr>
      </w:pPr>
      <w:r>
        <w:rPr>
          <w:rFonts w:ascii="Tahoma" w:hAnsi="Tahoma" w:cs="Tahoma"/>
          <w:b/>
          <w:bCs/>
        </w:rPr>
        <w:t xml:space="preserve">Men's </w:t>
      </w:r>
      <w:r>
        <w:rPr>
          <w:rFonts w:ascii="Tahoma" w:hAnsi="Tahoma" w:cs="Tahoma"/>
        </w:rPr>
        <w:t>- £23 each</w:t>
      </w:r>
    </w:p>
    <w:p w:rsidR="00000000" w:rsidRDefault="00A714F6">
      <w:pPr>
        <w:rPr>
          <w:rFonts w:ascii="Tahoma" w:hAnsi="Tahoma" w:cs="Tahoma"/>
        </w:rPr>
      </w:pPr>
      <w:r>
        <w:rPr>
          <w:rFonts w:ascii="Tahoma" w:hAnsi="Tahoma" w:cs="Tahoma"/>
        </w:rPr>
        <w:tab/>
        <w:t>T-shirts - Sizes Large</w:t>
      </w:r>
    </w:p>
    <w:p w:rsidR="00000000" w:rsidRDefault="00A714F6">
      <w:pPr>
        <w:rPr>
          <w:rFonts w:ascii="Tahoma" w:hAnsi="Tahoma" w:cs="Tahoma"/>
        </w:rPr>
      </w:pPr>
      <w:r>
        <w:rPr>
          <w:rFonts w:ascii="Tahoma" w:hAnsi="Tahoma" w:cs="Tahoma"/>
        </w:rPr>
        <w:tab/>
        <w:t>Vests - Small and Extra Large</w:t>
      </w:r>
    </w:p>
    <w:p w:rsidR="00000000" w:rsidRDefault="00A714F6">
      <w:pPr>
        <w:rPr>
          <w:rFonts w:ascii="Tahoma" w:hAnsi="Tahoma" w:cs="Tahoma"/>
        </w:rPr>
      </w:pPr>
    </w:p>
    <w:p w:rsidR="00000000" w:rsidRDefault="00A714F6">
      <w:pPr>
        <w:rPr>
          <w:rFonts w:ascii="Tahoma" w:hAnsi="Tahoma" w:cs="Tahoma"/>
        </w:rPr>
      </w:pPr>
      <w:r>
        <w:rPr>
          <w:rFonts w:ascii="Tahoma" w:hAnsi="Tahoma" w:cs="Tahoma"/>
          <w:b/>
          <w:bCs/>
        </w:rPr>
        <w:t>Hoodies</w:t>
      </w:r>
      <w:r>
        <w:rPr>
          <w:rFonts w:ascii="Tahoma" w:hAnsi="Tahoma" w:cs="Tahoma"/>
        </w:rPr>
        <w:t xml:space="preserve"> - zipped - £22 each</w:t>
      </w:r>
    </w:p>
    <w:p w:rsidR="00000000" w:rsidRDefault="00A714F6">
      <w:pPr>
        <w:rPr>
          <w:rFonts w:ascii="Tahoma" w:hAnsi="Tahoma" w:cs="Tahoma"/>
        </w:rPr>
      </w:pPr>
      <w:r>
        <w:rPr>
          <w:rFonts w:ascii="Tahoma" w:hAnsi="Tahoma" w:cs="Tahoma"/>
        </w:rPr>
        <w:tab/>
        <w:t xml:space="preserve">Small to Extra Large - </w:t>
      </w:r>
    </w:p>
    <w:p w:rsidR="00000000" w:rsidRDefault="00A714F6">
      <w:pPr>
        <w:rPr>
          <w:rFonts w:ascii="Tahoma" w:hAnsi="Tahoma" w:cs="Tahoma"/>
        </w:rPr>
      </w:pPr>
    </w:p>
    <w:p w:rsidR="00000000" w:rsidRDefault="00A714F6">
      <w:pPr>
        <w:rPr>
          <w:rFonts w:ascii="Tahoma" w:hAnsi="Tahoma" w:cs="Tahoma"/>
        </w:rPr>
      </w:pPr>
      <w:r>
        <w:rPr>
          <w:rFonts w:ascii="Tahoma" w:hAnsi="Tahoma" w:cs="Tahoma"/>
          <w:b/>
          <w:bCs/>
        </w:rPr>
        <w:t>Hoodies</w:t>
      </w:r>
      <w:r>
        <w:rPr>
          <w:rFonts w:ascii="Tahoma" w:hAnsi="Tahoma" w:cs="Tahoma"/>
        </w:rPr>
        <w:t xml:space="preserve"> - non-zipped - £15 each - Old stock</w:t>
      </w:r>
    </w:p>
    <w:p w:rsidR="00000000" w:rsidRDefault="00A714F6">
      <w:pPr>
        <w:rPr>
          <w:rFonts w:ascii="Tahoma" w:hAnsi="Tahoma" w:cs="Tahoma"/>
        </w:rPr>
      </w:pPr>
      <w:r>
        <w:rPr>
          <w:rFonts w:ascii="Tahoma" w:hAnsi="Tahoma" w:cs="Tahoma"/>
        </w:rPr>
        <w:tab/>
        <w:t>1 x Large and 2 x Extra Large</w:t>
      </w:r>
    </w:p>
    <w:p w:rsidR="00000000" w:rsidRDefault="00A714F6">
      <w:pPr>
        <w:rPr>
          <w:rFonts w:ascii="Tahoma" w:hAnsi="Tahoma" w:cs="Tahoma"/>
        </w:rPr>
      </w:pPr>
    </w:p>
    <w:p w:rsidR="00000000" w:rsidRDefault="00A714F6">
      <w:pPr>
        <w:rPr>
          <w:rFonts w:ascii="Tahoma" w:hAnsi="Tahoma" w:cs="Tahoma"/>
        </w:rPr>
      </w:pPr>
      <w:r>
        <w:rPr>
          <w:rFonts w:ascii="Tahoma" w:hAnsi="Tahoma" w:cs="Tahoma"/>
        </w:rPr>
        <w:t xml:space="preserve">If you require race kit please contact me at </w:t>
      </w:r>
      <w:hyperlink r:id="rId14" w:history="1">
        <w:r>
          <w:rPr>
            <w:rStyle w:val="Hyperlink"/>
            <w:rFonts w:ascii="Tahoma" w:hAnsi="Tahoma" w:cs="Tahoma"/>
          </w:rPr>
          <w:t>lynhopkins2@yahoo.co.uk</w:t>
        </w:r>
      </w:hyperlink>
    </w:p>
    <w:p w:rsidR="00000000" w:rsidRDefault="00A714F6">
      <w:pPr>
        <w:rPr>
          <w:rFonts w:ascii="Tahoma" w:hAnsi="Tahoma" w:cs="Tahoma"/>
        </w:rPr>
      </w:pPr>
    </w:p>
    <w:p w:rsidR="00000000" w:rsidRDefault="00A714F6">
      <w:pPr>
        <w:pStyle w:val="Normal0"/>
        <w:pageBreakBefore/>
        <w:rPr>
          <w:rFonts w:ascii="Tahoma" w:hAnsi="Tahoma" w:cs="Tahoma"/>
          <w:b/>
          <w:bCs/>
        </w:rPr>
      </w:pPr>
      <w:r>
        <w:rPr>
          <w:rFonts w:ascii="Tahoma" w:hAnsi="Tahoma" w:cs="Tahoma"/>
          <w:b/>
          <w:bCs/>
          <w:color w:val="000000"/>
        </w:rPr>
        <w:lastRenderedPageBreak/>
        <w:t>This</w:t>
      </w:r>
      <w:r>
        <w:rPr>
          <w:rFonts w:ascii="Tahoma" w:hAnsi="Tahoma" w:cs="Tahoma"/>
          <w:b/>
          <w:bCs/>
          <w:color w:val="000000"/>
        </w:rPr>
        <w:t xml:space="preserve"> </w:t>
      </w:r>
      <w:r>
        <w:rPr>
          <w:rFonts w:ascii="Tahoma" w:eastAsia="Tahoma" w:hAnsi="Tahoma" w:cs="Tahoma"/>
          <w:b/>
          <w:bCs/>
        </w:rPr>
        <w:t>week – Monday 11</w:t>
      </w:r>
      <w:r>
        <w:rPr>
          <w:rFonts w:ascii="Tahoma" w:eastAsia="Tahoma" w:hAnsi="Tahoma" w:cs="Tahoma"/>
          <w:b/>
          <w:bCs/>
          <w:vertAlign w:val="superscript"/>
        </w:rPr>
        <w:t>th</w:t>
      </w:r>
      <w:r>
        <w:rPr>
          <w:rFonts w:ascii="Tahoma" w:eastAsia="Tahoma" w:hAnsi="Tahoma" w:cs="Tahoma"/>
          <w:b/>
          <w:bCs/>
        </w:rPr>
        <w:t xml:space="preserve"> November</w:t>
      </w:r>
    </w:p>
    <w:p w:rsidR="00000000" w:rsidRDefault="00A714F6">
      <w:pPr>
        <w:rPr>
          <w:rFonts w:ascii="Tahoma" w:hAnsi="Tahoma" w:cs="Tahoma"/>
        </w:rPr>
      </w:pPr>
      <w:r>
        <w:rPr>
          <w:rFonts w:ascii="Tahoma" w:hAnsi="Tahoma" w:cs="Tahoma"/>
          <w:b/>
          <w:bCs/>
        </w:rPr>
        <w:t>Tuesday 12</w:t>
      </w:r>
      <w:r>
        <w:rPr>
          <w:rFonts w:ascii="Tahoma" w:hAnsi="Tahoma" w:cs="Tahoma"/>
          <w:b/>
          <w:bCs/>
          <w:vertAlign w:val="superscript"/>
        </w:rPr>
        <w:t>th</w:t>
      </w:r>
      <w:r>
        <w:rPr>
          <w:rFonts w:ascii="Tahoma" w:hAnsi="Tahoma" w:cs="Tahoma"/>
          <w:b/>
          <w:bCs/>
        </w:rPr>
        <w:t xml:space="preserve"> </w:t>
      </w:r>
    </w:p>
    <w:p w:rsidR="00000000" w:rsidRDefault="00A714F6">
      <w:pPr>
        <w:rPr>
          <w:rFonts w:ascii="Tahoma" w:hAnsi="Tahoma" w:cs="Tahoma"/>
        </w:rPr>
      </w:pPr>
      <w:r>
        <w:rPr>
          <w:rFonts w:ascii="Tahoma" w:hAnsi="Tahoma" w:cs="Tahoma"/>
        </w:rPr>
        <w:tab/>
        <w:t>Location:</w:t>
      </w:r>
      <w:r>
        <w:rPr>
          <w:rFonts w:ascii="Tahoma" w:hAnsi="Tahoma" w:cs="Tahoma"/>
        </w:rPr>
        <w:tab/>
      </w:r>
      <w:r>
        <w:rPr>
          <w:rFonts w:ascii="Tahoma" w:hAnsi="Tahoma" w:cs="Tahoma"/>
        </w:rPr>
        <w:tab/>
        <w:t>Vallance Crescent, Witney</w:t>
      </w:r>
      <w:r>
        <w:rPr>
          <w:rFonts w:ascii="Tahoma" w:hAnsi="Tahoma" w:cs="Tahoma"/>
        </w:rPr>
        <w:tab/>
      </w:r>
    </w:p>
    <w:p w:rsidR="00000000" w:rsidRDefault="00A714F6">
      <w:pPr>
        <w:rPr>
          <w:rFonts w:ascii="Tahoma" w:hAnsi="Tahoma" w:cs="Tahoma"/>
        </w:rPr>
      </w:pPr>
      <w:r>
        <w:rPr>
          <w:rFonts w:ascii="Tahoma" w:hAnsi="Tahoma" w:cs="Tahoma"/>
        </w:rPr>
        <w:tab/>
        <w:t>Effort Session:</w:t>
      </w:r>
      <w:r>
        <w:rPr>
          <w:rFonts w:ascii="Tahoma" w:hAnsi="Tahoma" w:cs="Tahoma"/>
        </w:rPr>
        <w:tab/>
        <w:t xml:space="preserve">5 x </w:t>
      </w:r>
      <w:r>
        <w:rPr>
          <w:rFonts w:ascii="Tahoma" w:hAnsi="Tahoma" w:cs="Tahoma"/>
        </w:rPr>
        <w:t>800m: Recover – slow jog to start</w:t>
      </w:r>
    </w:p>
    <w:p w:rsidR="00000000" w:rsidRDefault="00A714F6">
      <w:pPr>
        <w:rPr>
          <w:rFonts w:ascii="Tahoma" w:hAnsi="Tahoma" w:cs="Tahoma"/>
        </w:rPr>
      </w:pPr>
      <w:r>
        <w:rPr>
          <w:rFonts w:ascii="Tahoma" w:hAnsi="Tahoma" w:cs="Tahoma"/>
        </w:rPr>
        <w:tab/>
        <w:t>Time:</w:t>
      </w:r>
      <w:r>
        <w:rPr>
          <w:rFonts w:ascii="Tahoma" w:hAnsi="Tahoma" w:cs="Tahoma"/>
        </w:rPr>
        <w:tab/>
      </w:r>
      <w:r>
        <w:rPr>
          <w:rFonts w:ascii="Tahoma" w:hAnsi="Tahoma" w:cs="Tahoma"/>
        </w:rPr>
        <w:tab/>
      </w:r>
      <w:r>
        <w:rPr>
          <w:rFonts w:ascii="Tahoma" w:hAnsi="Tahoma" w:cs="Tahoma"/>
        </w:rPr>
        <w:tab/>
        <w:t>7pm at Sports Centre</w:t>
      </w:r>
    </w:p>
    <w:p w:rsidR="00000000" w:rsidRDefault="00A714F6">
      <w:pPr>
        <w:rPr>
          <w:rFonts w:ascii="Tahoma" w:eastAsia="Tahoma" w:hAnsi="Tahoma" w:cs="Tahoma"/>
          <w:b/>
        </w:rPr>
      </w:pPr>
      <w:r>
        <w:rPr>
          <w:rFonts w:ascii="Tahoma" w:hAnsi="Tahoma" w:cs="Tahoma"/>
        </w:rPr>
        <w:tab/>
      </w:r>
      <w:r>
        <w:rPr>
          <w:rFonts w:ascii="Tahoma" w:hAnsi="Tahoma" w:cs="Tahoma"/>
        </w:rPr>
        <w:tab/>
      </w:r>
      <w:r>
        <w:rPr>
          <w:rFonts w:ascii="Tahoma" w:hAnsi="Tahoma" w:cs="Tahoma"/>
        </w:rPr>
        <w:tab/>
      </w:r>
      <w:r>
        <w:rPr>
          <w:rFonts w:ascii="Tahoma" w:hAnsi="Tahoma" w:cs="Tahoma"/>
        </w:rPr>
        <w:tab/>
        <w:t>7:20 at Vallance Crescent/Deer Park Road</w:t>
      </w:r>
    </w:p>
    <w:p w:rsidR="00000000" w:rsidRDefault="00A714F6">
      <w:pPr>
        <w:rPr>
          <w:rFonts w:ascii="Tahoma" w:hAnsi="Tahoma" w:cs="Tahoma"/>
          <w:b/>
          <w:bCs/>
        </w:rPr>
      </w:pPr>
      <w:r>
        <w:rPr>
          <w:rFonts w:ascii="Tahoma" w:eastAsia="Tahoma" w:hAnsi="Tahoma" w:cs="Tahoma"/>
          <w:b/>
        </w:rPr>
        <w:t>Thursday 14</w:t>
      </w:r>
      <w:r>
        <w:rPr>
          <w:rFonts w:ascii="Tahoma" w:eastAsia="Tahoma" w:hAnsi="Tahoma" w:cs="Tahoma"/>
          <w:b/>
          <w:vertAlign w:val="superscript"/>
        </w:rPr>
        <w:t>th</w:t>
      </w:r>
      <w:r>
        <w:rPr>
          <w:rFonts w:ascii="Tahoma" w:eastAsia="Tahoma" w:hAnsi="Tahoma" w:cs="Tahoma"/>
          <w:b/>
        </w:rPr>
        <w:t xml:space="preserve"> </w:t>
      </w:r>
    </w:p>
    <w:tbl>
      <w:tblPr>
        <w:tblW w:w="0" w:type="auto"/>
        <w:tblInd w:w="28" w:type="dxa"/>
        <w:tblLayout w:type="fixed"/>
        <w:tblCellMar>
          <w:top w:w="28" w:type="dxa"/>
          <w:left w:w="28" w:type="dxa"/>
          <w:bottom w:w="28" w:type="dxa"/>
          <w:right w:w="28" w:type="dxa"/>
        </w:tblCellMar>
        <w:tblLook w:val="0000" w:firstRow="0" w:lastRow="0" w:firstColumn="0" w:lastColumn="0" w:noHBand="0" w:noVBand="0"/>
      </w:tblPr>
      <w:tblGrid>
        <w:gridCol w:w="1767"/>
        <w:gridCol w:w="2150"/>
        <w:gridCol w:w="3050"/>
        <w:gridCol w:w="2070"/>
      </w:tblGrid>
      <w:tr w:rsidR="00000000">
        <w:tc>
          <w:tcPr>
            <w:tcW w:w="1767" w:type="dxa"/>
            <w:tcBorders>
              <w:top w:val="single" w:sz="1" w:space="0" w:color="000000"/>
              <w:left w:val="single" w:sz="1" w:space="0" w:color="000000"/>
              <w:bottom w:val="single" w:sz="1" w:space="0" w:color="000000"/>
            </w:tcBorders>
            <w:shd w:val="clear" w:color="auto" w:fill="auto"/>
            <w:vAlign w:val="center"/>
          </w:tcPr>
          <w:p w:rsidR="00000000" w:rsidRDefault="00A714F6">
            <w:pPr>
              <w:jc w:val="center"/>
              <w:rPr>
                <w:rFonts w:ascii="Tahoma" w:hAnsi="Tahoma" w:cs="Tahoma"/>
                <w:b/>
                <w:bCs/>
              </w:rPr>
            </w:pPr>
            <w:r>
              <w:rPr>
                <w:rFonts w:ascii="Tahoma" w:hAnsi="Tahoma" w:cs="Tahoma"/>
                <w:b/>
                <w:bCs/>
              </w:rPr>
              <w:t>Short</w:t>
            </w:r>
          </w:p>
        </w:tc>
        <w:tc>
          <w:tcPr>
            <w:tcW w:w="2150" w:type="dxa"/>
            <w:tcBorders>
              <w:top w:val="single" w:sz="1" w:space="0" w:color="000000"/>
              <w:left w:val="single" w:sz="1" w:space="0" w:color="000000"/>
              <w:bottom w:val="single" w:sz="1" w:space="0" w:color="000000"/>
            </w:tcBorders>
            <w:shd w:val="clear" w:color="auto" w:fill="auto"/>
            <w:vAlign w:val="center"/>
          </w:tcPr>
          <w:p w:rsidR="00000000" w:rsidRDefault="00A714F6">
            <w:pPr>
              <w:jc w:val="center"/>
              <w:rPr>
                <w:rFonts w:ascii="Tahoma" w:hAnsi="Tahoma" w:cs="Tahoma"/>
                <w:b/>
                <w:bCs/>
              </w:rPr>
            </w:pPr>
            <w:r>
              <w:rPr>
                <w:rFonts w:ascii="Tahoma" w:hAnsi="Tahoma" w:cs="Tahoma"/>
                <w:b/>
                <w:bCs/>
              </w:rPr>
              <w:t>Med</w:t>
            </w:r>
          </w:p>
        </w:tc>
        <w:tc>
          <w:tcPr>
            <w:tcW w:w="3050" w:type="dxa"/>
            <w:tcBorders>
              <w:top w:val="single" w:sz="1" w:space="0" w:color="000000"/>
              <w:left w:val="single" w:sz="1" w:space="0" w:color="000000"/>
              <w:bottom w:val="single" w:sz="1" w:space="0" w:color="000000"/>
            </w:tcBorders>
            <w:shd w:val="clear" w:color="auto" w:fill="auto"/>
            <w:vAlign w:val="center"/>
          </w:tcPr>
          <w:p w:rsidR="00000000" w:rsidRDefault="00A714F6">
            <w:pPr>
              <w:jc w:val="center"/>
              <w:rPr>
                <w:rFonts w:ascii="Tahoma" w:hAnsi="Tahoma" w:cs="Tahoma"/>
                <w:b/>
                <w:bCs/>
              </w:rPr>
            </w:pPr>
            <w:r>
              <w:rPr>
                <w:rFonts w:ascii="Tahoma" w:hAnsi="Tahoma" w:cs="Tahoma"/>
                <w:b/>
                <w:bCs/>
              </w:rPr>
              <w:t>Long</w:t>
            </w:r>
          </w:p>
        </w:tc>
        <w:tc>
          <w:tcPr>
            <w:tcW w:w="2070" w:type="dxa"/>
            <w:tcBorders>
              <w:top w:val="single" w:sz="1" w:space="0" w:color="000000"/>
              <w:left w:val="single" w:sz="1" w:space="0" w:color="000000"/>
              <w:bottom w:val="single" w:sz="1" w:space="0" w:color="000000"/>
              <w:right w:val="single" w:sz="1" w:space="0" w:color="000000"/>
            </w:tcBorders>
            <w:shd w:val="clear" w:color="auto" w:fill="auto"/>
            <w:vAlign w:val="center"/>
          </w:tcPr>
          <w:p w:rsidR="00000000" w:rsidRDefault="00A714F6">
            <w:pPr>
              <w:jc w:val="center"/>
            </w:pPr>
            <w:r>
              <w:rPr>
                <w:rFonts w:ascii="Tahoma" w:hAnsi="Tahoma" w:cs="Tahoma"/>
                <w:b/>
                <w:bCs/>
              </w:rPr>
              <w:t>X Long</w:t>
            </w:r>
          </w:p>
        </w:tc>
      </w:tr>
      <w:tr w:rsidR="00000000">
        <w:tblPrEx>
          <w:tblCellMar>
            <w:top w:w="55" w:type="dxa"/>
            <w:left w:w="55" w:type="dxa"/>
            <w:bottom w:w="55" w:type="dxa"/>
            <w:right w:w="55" w:type="dxa"/>
          </w:tblCellMar>
        </w:tblPrEx>
        <w:tc>
          <w:tcPr>
            <w:tcW w:w="1767" w:type="dxa"/>
            <w:tcBorders>
              <w:top w:val="single" w:sz="1" w:space="0" w:color="000000"/>
              <w:left w:val="single" w:sz="1" w:space="0" w:color="000000"/>
              <w:bottom w:val="single" w:sz="1" w:space="0" w:color="000000"/>
            </w:tcBorders>
            <w:shd w:val="clear" w:color="auto" w:fill="auto"/>
            <w:vAlign w:val="center"/>
          </w:tcPr>
          <w:p w:rsidR="00000000" w:rsidRDefault="00A714F6">
            <w:pPr>
              <w:jc w:val="center"/>
              <w:rPr>
                <w:rFonts w:ascii="Tahoma" w:hAnsi="Tahoma" w:cs="Tahoma"/>
                <w:b/>
                <w:bCs/>
              </w:rPr>
            </w:pPr>
            <w:r>
              <w:rPr>
                <w:rFonts w:ascii="Tahoma" w:hAnsi="Tahoma" w:cs="Tahoma"/>
                <w:b/>
                <w:bCs/>
              </w:rPr>
              <w:t xml:space="preserve"> </w:t>
            </w:r>
            <w:r>
              <w:rPr>
                <w:rFonts w:ascii="Tahoma" w:hAnsi="Tahoma" w:cs="Tahoma"/>
                <w:b/>
                <w:bCs/>
              </w:rPr>
              <w:t>3.2 Miles</w:t>
            </w:r>
          </w:p>
        </w:tc>
        <w:tc>
          <w:tcPr>
            <w:tcW w:w="2150" w:type="dxa"/>
            <w:tcBorders>
              <w:top w:val="single" w:sz="1" w:space="0" w:color="000000"/>
              <w:left w:val="single" w:sz="1" w:space="0" w:color="000000"/>
              <w:bottom w:val="single" w:sz="1" w:space="0" w:color="000000"/>
            </w:tcBorders>
            <w:shd w:val="clear" w:color="auto" w:fill="auto"/>
            <w:vAlign w:val="center"/>
          </w:tcPr>
          <w:p w:rsidR="00000000" w:rsidRDefault="00A714F6">
            <w:pPr>
              <w:jc w:val="center"/>
              <w:rPr>
                <w:rFonts w:ascii="Tahoma" w:hAnsi="Tahoma" w:cs="Tahoma"/>
                <w:b/>
                <w:bCs/>
              </w:rPr>
            </w:pPr>
            <w:r>
              <w:rPr>
                <w:rFonts w:ascii="Tahoma" w:hAnsi="Tahoma" w:cs="Tahoma"/>
                <w:b/>
                <w:bCs/>
              </w:rPr>
              <w:t>4.8 Miles</w:t>
            </w:r>
          </w:p>
        </w:tc>
        <w:tc>
          <w:tcPr>
            <w:tcW w:w="3050" w:type="dxa"/>
            <w:tcBorders>
              <w:top w:val="single" w:sz="1" w:space="0" w:color="000000"/>
              <w:left w:val="single" w:sz="1" w:space="0" w:color="000000"/>
              <w:bottom w:val="single" w:sz="1" w:space="0" w:color="000000"/>
            </w:tcBorders>
            <w:shd w:val="clear" w:color="auto" w:fill="auto"/>
            <w:vAlign w:val="center"/>
          </w:tcPr>
          <w:p w:rsidR="00000000" w:rsidRDefault="00A714F6">
            <w:pPr>
              <w:jc w:val="center"/>
              <w:rPr>
                <w:rFonts w:ascii="Tahoma" w:hAnsi="Tahoma" w:cs="Tahoma"/>
                <w:b/>
                <w:bCs/>
              </w:rPr>
            </w:pPr>
            <w:r>
              <w:rPr>
                <w:rFonts w:ascii="Tahoma" w:hAnsi="Tahoma" w:cs="Tahoma"/>
                <w:b/>
                <w:bCs/>
              </w:rPr>
              <w:t>6.3 Miles</w:t>
            </w:r>
          </w:p>
        </w:tc>
        <w:tc>
          <w:tcPr>
            <w:tcW w:w="2070" w:type="dxa"/>
            <w:tcBorders>
              <w:top w:val="single" w:sz="1" w:space="0" w:color="000000"/>
              <w:left w:val="single" w:sz="1" w:space="0" w:color="000000"/>
              <w:bottom w:val="single" w:sz="1" w:space="0" w:color="000000"/>
              <w:right w:val="single" w:sz="1" w:space="0" w:color="000000"/>
            </w:tcBorders>
            <w:shd w:val="clear" w:color="auto" w:fill="auto"/>
            <w:vAlign w:val="center"/>
          </w:tcPr>
          <w:p w:rsidR="00000000" w:rsidRDefault="00A714F6">
            <w:pPr>
              <w:jc w:val="center"/>
            </w:pPr>
            <w:r>
              <w:rPr>
                <w:rFonts w:ascii="Tahoma" w:hAnsi="Tahoma" w:cs="Tahoma"/>
                <w:b/>
                <w:bCs/>
              </w:rPr>
              <w:t>8.9 Miles</w:t>
            </w:r>
          </w:p>
        </w:tc>
      </w:tr>
      <w:tr w:rsidR="00000000">
        <w:tblPrEx>
          <w:tblCellMar>
            <w:top w:w="55" w:type="dxa"/>
            <w:left w:w="55" w:type="dxa"/>
            <w:bottom w:w="55" w:type="dxa"/>
            <w:right w:w="55" w:type="dxa"/>
          </w:tblCellMar>
        </w:tblPrEx>
        <w:tc>
          <w:tcPr>
            <w:tcW w:w="1767" w:type="dxa"/>
            <w:tcBorders>
              <w:left w:val="single" w:sz="1" w:space="0" w:color="000000"/>
              <w:bottom w:val="single" w:sz="1" w:space="0" w:color="000000"/>
            </w:tcBorders>
            <w:shd w:val="clear" w:color="auto" w:fill="auto"/>
            <w:vAlign w:val="center"/>
          </w:tcPr>
          <w:p w:rsidR="00000000" w:rsidRDefault="00A714F6">
            <w:pPr>
              <w:rPr>
                <w:rFonts w:ascii="Tahoma" w:hAnsi="Tahoma" w:cs="Tahoma"/>
              </w:rPr>
            </w:pPr>
            <w:r>
              <w:rPr>
                <w:rFonts w:ascii="Tahoma" w:hAnsi="Tahoma" w:cs="Tahoma"/>
              </w:rPr>
              <w:t>Witan Way</w:t>
            </w:r>
          </w:p>
        </w:tc>
        <w:tc>
          <w:tcPr>
            <w:tcW w:w="2150" w:type="dxa"/>
            <w:tcBorders>
              <w:left w:val="single" w:sz="1" w:space="0" w:color="000000"/>
              <w:bottom w:val="single" w:sz="1" w:space="0" w:color="000000"/>
            </w:tcBorders>
            <w:shd w:val="clear" w:color="auto" w:fill="auto"/>
            <w:vAlign w:val="center"/>
          </w:tcPr>
          <w:p w:rsidR="00000000" w:rsidRDefault="00A714F6">
            <w:pPr>
              <w:rPr>
                <w:rFonts w:ascii="Tahoma" w:hAnsi="Tahoma" w:cs="Tahoma"/>
              </w:rPr>
            </w:pPr>
            <w:r>
              <w:rPr>
                <w:rFonts w:ascii="Tahoma" w:hAnsi="Tahoma" w:cs="Tahoma"/>
              </w:rPr>
              <w:t>Church Green</w:t>
            </w:r>
          </w:p>
        </w:tc>
        <w:tc>
          <w:tcPr>
            <w:tcW w:w="3050" w:type="dxa"/>
            <w:tcBorders>
              <w:left w:val="single" w:sz="1" w:space="0" w:color="000000"/>
              <w:bottom w:val="single" w:sz="1" w:space="0" w:color="000000"/>
            </w:tcBorders>
            <w:shd w:val="clear" w:color="auto" w:fill="auto"/>
            <w:vAlign w:val="center"/>
          </w:tcPr>
          <w:p w:rsidR="00000000" w:rsidRDefault="00A714F6">
            <w:pPr>
              <w:rPr>
                <w:rFonts w:ascii="Tahoma" w:hAnsi="Tahoma" w:cs="Tahoma"/>
              </w:rPr>
            </w:pPr>
            <w:r>
              <w:rPr>
                <w:rFonts w:ascii="Tahoma" w:hAnsi="Tahoma" w:cs="Tahoma"/>
              </w:rPr>
              <w:t>Cogges Loop</w:t>
            </w:r>
          </w:p>
        </w:tc>
        <w:tc>
          <w:tcPr>
            <w:tcW w:w="2070" w:type="dxa"/>
            <w:tcBorders>
              <w:left w:val="single" w:sz="1" w:space="0" w:color="000000"/>
              <w:bottom w:val="single" w:sz="1" w:space="0" w:color="000000"/>
              <w:right w:val="single" w:sz="1" w:space="0" w:color="000000"/>
            </w:tcBorders>
            <w:shd w:val="clear" w:color="auto" w:fill="auto"/>
            <w:vAlign w:val="center"/>
          </w:tcPr>
          <w:p w:rsidR="00000000" w:rsidRDefault="00A714F6">
            <w:r>
              <w:rPr>
                <w:rFonts w:ascii="Tahoma" w:hAnsi="Tahoma" w:cs="Tahoma"/>
              </w:rPr>
              <w:t>Station Lane</w:t>
            </w:r>
          </w:p>
        </w:tc>
      </w:tr>
      <w:tr w:rsidR="00000000">
        <w:tblPrEx>
          <w:tblCellMar>
            <w:top w:w="55" w:type="dxa"/>
            <w:left w:w="55" w:type="dxa"/>
            <w:bottom w:w="55" w:type="dxa"/>
            <w:right w:w="55" w:type="dxa"/>
          </w:tblCellMar>
        </w:tblPrEx>
        <w:tc>
          <w:tcPr>
            <w:tcW w:w="1767" w:type="dxa"/>
            <w:tcBorders>
              <w:left w:val="single" w:sz="1" w:space="0" w:color="000000"/>
              <w:bottom w:val="single" w:sz="1" w:space="0" w:color="000000"/>
            </w:tcBorders>
            <w:shd w:val="clear" w:color="auto" w:fill="auto"/>
            <w:vAlign w:val="center"/>
          </w:tcPr>
          <w:p w:rsidR="00000000" w:rsidRDefault="00A714F6">
            <w:pPr>
              <w:rPr>
                <w:rFonts w:ascii="Tahoma" w:hAnsi="Tahoma" w:cs="Tahoma"/>
              </w:rPr>
            </w:pPr>
            <w:r>
              <w:rPr>
                <w:rFonts w:ascii="Tahoma" w:hAnsi="Tahoma" w:cs="Tahoma"/>
              </w:rPr>
              <w:t>Bridge St</w:t>
            </w:r>
          </w:p>
        </w:tc>
        <w:tc>
          <w:tcPr>
            <w:tcW w:w="2150" w:type="dxa"/>
            <w:tcBorders>
              <w:left w:val="single" w:sz="1" w:space="0" w:color="000000"/>
              <w:bottom w:val="single" w:sz="1" w:space="0" w:color="000000"/>
            </w:tcBorders>
            <w:shd w:val="clear" w:color="auto" w:fill="auto"/>
            <w:vAlign w:val="center"/>
          </w:tcPr>
          <w:p w:rsidR="00000000" w:rsidRDefault="00A714F6">
            <w:pPr>
              <w:rPr>
                <w:rFonts w:ascii="Tahoma" w:hAnsi="Tahoma" w:cs="Tahoma"/>
              </w:rPr>
            </w:pPr>
            <w:r>
              <w:rPr>
                <w:rFonts w:ascii="Tahoma" w:hAnsi="Tahoma" w:cs="Tahoma"/>
              </w:rPr>
              <w:t>The Leys</w:t>
            </w:r>
          </w:p>
        </w:tc>
        <w:tc>
          <w:tcPr>
            <w:tcW w:w="3050" w:type="dxa"/>
            <w:tcBorders>
              <w:left w:val="single" w:sz="1" w:space="0" w:color="000000"/>
              <w:bottom w:val="single" w:sz="1" w:space="0" w:color="000000"/>
            </w:tcBorders>
            <w:shd w:val="clear" w:color="auto" w:fill="auto"/>
            <w:vAlign w:val="center"/>
          </w:tcPr>
          <w:p w:rsidR="00000000" w:rsidRDefault="00A714F6">
            <w:pPr>
              <w:rPr>
                <w:rFonts w:ascii="Tahoma" w:hAnsi="Tahoma" w:cs="Tahoma"/>
              </w:rPr>
            </w:pPr>
            <w:r>
              <w:rPr>
                <w:rFonts w:ascii="Tahoma" w:hAnsi="Tahoma" w:cs="Tahoma"/>
              </w:rPr>
              <w:t>Newlands</w:t>
            </w:r>
          </w:p>
        </w:tc>
        <w:tc>
          <w:tcPr>
            <w:tcW w:w="2070" w:type="dxa"/>
            <w:tcBorders>
              <w:left w:val="single" w:sz="1" w:space="0" w:color="000000"/>
              <w:bottom w:val="single" w:sz="1" w:space="0" w:color="000000"/>
              <w:right w:val="single" w:sz="1" w:space="0" w:color="000000"/>
            </w:tcBorders>
            <w:shd w:val="clear" w:color="auto" w:fill="auto"/>
            <w:vAlign w:val="center"/>
          </w:tcPr>
          <w:p w:rsidR="00000000" w:rsidRDefault="00A714F6">
            <w:r>
              <w:rPr>
                <w:rFonts w:ascii="Tahoma" w:hAnsi="Tahoma" w:cs="Tahoma"/>
              </w:rPr>
              <w:t>Ducklington Lane</w:t>
            </w:r>
          </w:p>
        </w:tc>
      </w:tr>
      <w:tr w:rsidR="00000000">
        <w:tblPrEx>
          <w:tblCellMar>
            <w:top w:w="55" w:type="dxa"/>
            <w:left w:w="55" w:type="dxa"/>
            <w:bottom w:w="55" w:type="dxa"/>
            <w:right w:w="55" w:type="dxa"/>
          </w:tblCellMar>
        </w:tblPrEx>
        <w:tc>
          <w:tcPr>
            <w:tcW w:w="1767" w:type="dxa"/>
            <w:tcBorders>
              <w:left w:val="single" w:sz="1" w:space="0" w:color="000000"/>
              <w:bottom w:val="single" w:sz="1" w:space="0" w:color="000000"/>
            </w:tcBorders>
            <w:shd w:val="clear" w:color="auto" w:fill="auto"/>
            <w:vAlign w:val="center"/>
          </w:tcPr>
          <w:p w:rsidR="00000000" w:rsidRDefault="00A714F6">
            <w:pPr>
              <w:rPr>
                <w:rFonts w:ascii="Tahoma" w:hAnsi="Tahoma" w:cs="Tahoma"/>
              </w:rPr>
            </w:pPr>
            <w:r>
              <w:rPr>
                <w:rFonts w:ascii="Tahoma" w:hAnsi="Tahoma" w:cs="Tahoma"/>
              </w:rPr>
              <w:t>Woodstock Rd</w:t>
            </w:r>
          </w:p>
        </w:tc>
        <w:tc>
          <w:tcPr>
            <w:tcW w:w="2150" w:type="dxa"/>
            <w:tcBorders>
              <w:left w:val="single" w:sz="1" w:space="0" w:color="000000"/>
              <w:bottom w:val="single" w:sz="1" w:space="0" w:color="000000"/>
            </w:tcBorders>
            <w:shd w:val="clear" w:color="auto" w:fill="auto"/>
            <w:vAlign w:val="center"/>
          </w:tcPr>
          <w:p w:rsidR="00000000" w:rsidRDefault="00A714F6">
            <w:pPr>
              <w:rPr>
                <w:rFonts w:ascii="Tahoma" w:hAnsi="Tahoma" w:cs="Tahoma"/>
              </w:rPr>
            </w:pPr>
            <w:r>
              <w:rPr>
                <w:rFonts w:ascii="Tahoma" w:hAnsi="Tahoma" w:cs="Tahoma"/>
              </w:rPr>
              <w:t>Station Lane</w:t>
            </w:r>
          </w:p>
        </w:tc>
        <w:tc>
          <w:tcPr>
            <w:tcW w:w="3050" w:type="dxa"/>
            <w:tcBorders>
              <w:left w:val="single" w:sz="1" w:space="0" w:color="000000"/>
              <w:bottom w:val="single" w:sz="1" w:space="0" w:color="000000"/>
            </w:tcBorders>
            <w:shd w:val="clear" w:color="auto" w:fill="auto"/>
            <w:vAlign w:val="center"/>
          </w:tcPr>
          <w:p w:rsidR="00000000" w:rsidRDefault="00A714F6">
            <w:pPr>
              <w:rPr>
                <w:rFonts w:ascii="Tahoma" w:hAnsi="Tahoma" w:cs="Tahoma"/>
              </w:rPr>
            </w:pPr>
            <w:r>
              <w:rPr>
                <w:rFonts w:ascii="Tahoma" w:hAnsi="Tahoma" w:cs="Tahoma"/>
              </w:rPr>
              <w:t>Woodstock Road</w:t>
            </w:r>
          </w:p>
        </w:tc>
        <w:tc>
          <w:tcPr>
            <w:tcW w:w="2070" w:type="dxa"/>
            <w:tcBorders>
              <w:left w:val="single" w:sz="1" w:space="0" w:color="000000"/>
              <w:bottom w:val="single" w:sz="1" w:space="0" w:color="000000"/>
              <w:right w:val="single" w:sz="1" w:space="0" w:color="000000"/>
            </w:tcBorders>
            <w:shd w:val="clear" w:color="auto" w:fill="auto"/>
            <w:vAlign w:val="center"/>
          </w:tcPr>
          <w:p w:rsidR="00000000" w:rsidRDefault="00A714F6">
            <w:r>
              <w:rPr>
                <w:rFonts w:ascii="Tahoma" w:hAnsi="Tahoma" w:cs="Tahoma"/>
              </w:rPr>
              <w:t>Tower Hill</w:t>
            </w:r>
          </w:p>
        </w:tc>
      </w:tr>
      <w:tr w:rsidR="00000000">
        <w:tblPrEx>
          <w:tblCellMar>
            <w:top w:w="55" w:type="dxa"/>
            <w:left w:w="55" w:type="dxa"/>
            <w:bottom w:w="55" w:type="dxa"/>
            <w:right w:w="55" w:type="dxa"/>
          </w:tblCellMar>
        </w:tblPrEx>
        <w:tc>
          <w:tcPr>
            <w:tcW w:w="1767" w:type="dxa"/>
            <w:tcBorders>
              <w:left w:val="single" w:sz="1" w:space="0" w:color="000000"/>
              <w:bottom w:val="single" w:sz="1" w:space="0" w:color="000000"/>
            </w:tcBorders>
            <w:shd w:val="clear" w:color="auto" w:fill="auto"/>
            <w:vAlign w:val="center"/>
          </w:tcPr>
          <w:p w:rsidR="00000000" w:rsidRDefault="00A714F6">
            <w:pPr>
              <w:rPr>
                <w:rFonts w:ascii="Tahoma" w:hAnsi="Tahoma" w:cs="Tahoma"/>
              </w:rPr>
            </w:pPr>
            <w:r>
              <w:rPr>
                <w:rFonts w:ascii="Tahoma" w:hAnsi="Tahoma" w:cs="Tahoma"/>
              </w:rPr>
              <w:t>Harvest Way</w:t>
            </w:r>
          </w:p>
        </w:tc>
        <w:tc>
          <w:tcPr>
            <w:tcW w:w="2150" w:type="dxa"/>
            <w:tcBorders>
              <w:left w:val="single" w:sz="1" w:space="0" w:color="000000"/>
              <w:bottom w:val="single" w:sz="1" w:space="0" w:color="000000"/>
            </w:tcBorders>
            <w:shd w:val="clear" w:color="auto" w:fill="auto"/>
            <w:vAlign w:val="center"/>
          </w:tcPr>
          <w:p w:rsidR="00000000" w:rsidRDefault="00A714F6">
            <w:pPr>
              <w:rPr>
                <w:rFonts w:ascii="Tahoma" w:hAnsi="Tahoma" w:cs="Tahoma"/>
              </w:rPr>
            </w:pPr>
            <w:r>
              <w:rPr>
                <w:rFonts w:ascii="Tahoma" w:hAnsi="Tahoma" w:cs="Tahoma"/>
              </w:rPr>
              <w:t>Ducklington Lane</w:t>
            </w:r>
          </w:p>
        </w:tc>
        <w:tc>
          <w:tcPr>
            <w:tcW w:w="3050" w:type="dxa"/>
            <w:tcBorders>
              <w:left w:val="single" w:sz="1" w:space="0" w:color="000000"/>
              <w:bottom w:val="single" w:sz="1" w:space="0" w:color="000000"/>
            </w:tcBorders>
            <w:shd w:val="clear" w:color="auto" w:fill="auto"/>
            <w:vAlign w:val="center"/>
          </w:tcPr>
          <w:p w:rsidR="00000000" w:rsidRDefault="00A714F6">
            <w:pPr>
              <w:rPr>
                <w:rFonts w:ascii="Tahoma" w:hAnsi="Tahoma" w:cs="Tahoma"/>
              </w:rPr>
            </w:pPr>
            <w:r>
              <w:rPr>
                <w:rFonts w:ascii="Tahoma" w:hAnsi="Tahoma" w:cs="Tahoma"/>
              </w:rPr>
              <w:t>Wood Green</w:t>
            </w:r>
          </w:p>
        </w:tc>
        <w:tc>
          <w:tcPr>
            <w:tcW w:w="2070" w:type="dxa"/>
            <w:tcBorders>
              <w:left w:val="single" w:sz="1" w:space="0" w:color="000000"/>
              <w:bottom w:val="single" w:sz="1" w:space="0" w:color="000000"/>
              <w:right w:val="single" w:sz="1" w:space="0" w:color="000000"/>
            </w:tcBorders>
            <w:shd w:val="clear" w:color="auto" w:fill="auto"/>
            <w:vAlign w:val="center"/>
          </w:tcPr>
          <w:p w:rsidR="00000000" w:rsidRDefault="00A714F6">
            <w:r>
              <w:rPr>
                <w:rFonts w:ascii="Tahoma" w:hAnsi="Tahoma" w:cs="Tahoma"/>
              </w:rPr>
              <w:t>Burford Rd</w:t>
            </w:r>
          </w:p>
        </w:tc>
      </w:tr>
      <w:tr w:rsidR="00000000">
        <w:tblPrEx>
          <w:tblCellMar>
            <w:top w:w="55" w:type="dxa"/>
            <w:left w:w="55" w:type="dxa"/>
            <w:bottom w:w="55" w:type="dxa"/>
            <w:right w:w="55" w:type="dxa"/>
          </w:tblCellMar>
        </w:tblPrEx>
        <w:tc>
          <w:tcPr>
            <w:tcW w:w="1767" w:type="dxa"/>
            <w:tcBorders>
              <w:left w:val="single" w:sz="1" w:space="0" w:color="000000"/>
              <w:bottom w:val="single" w:sz="1" w:space="0" w:color="000000"/>
            </w:tcBorders>
            <w:shd w:val="clear" w:color="auto" w:fill="auto"/>
            <w:vAlign w:val="center"/>
          </w:tcPr>
          <w:p w:rsidR="00000000" w:rsidRDefault="00A714F6">
            <w:pPr>
              <w:rPr>
                <w:rFonts w:ascii="Tahoma" w:hAnsi="Tahoma" w:cs="Tahoma"/>
              </w:rPr>
            </w:pPr>
            <w:r>
              <w:rPr>
                <w:rFonts w:ascii="Tahoma" w:hAnsi="Tahoma" w:cs="Tahoma"/>
              </w:rPr>
              <w:t>Jubilee Way</w:t>
            </w:r>
          </w:p>
        </w:tc>
        <w:tc>
          <w:tcPr>
            <w:tcW w:w="2150" w:type="dxa"/>
            <w:tcBorders>
              <w:left w:val="single" w:sz="1" w:space="0" w:color="000000"/>
              <w:bottom w:val="single" w:sz="1" w:space="0" w:color="000000"/>
            </w:tcBorders>
            <w:shd w:val="clear" w:color="auto" w:fill="auto"/>
            <w:vAlign w:val="center"/>
          </w:tcPr>
          <w:p w:rsidR="00000000" w:rsidRDefault="00A714F6">
            <w:pPr>
              <w:rPr>
                <w:rFonts w:ascii="Tahoma" w:hAnsi="Tahoma" w:cs="Tahoma"/>
              </w:rPr>
            </w:pPr>
            <w:r>
              <w:rPr>
                <w:rFonts w:ascii="Tahoma" w:hAnsi="Tahoma" w:cs="Tahoma"/>
              </w:rPr>
              <w:t>South lawn</w:t>
            </w:r>
          </w:p>
        </w:tc>
        <w:tc>
          <w:tcPr>
            <w:tcW w:w="3050" w:type="dxa"/>
            <w:tcBorders>
              <w:left w:val="single" w:sz="1" w:space="0" w:color="000000"/>
              <w:bottom w:val="single" w:sz="1" w:space="0" w:color="000000"/>
            </w:tcBorders>
            <w:shd w:val="clear" w:color="auto" w:fill="auto"/>
            <w:vAlign w:val="center"/>
          </w:tcPr>
          <w:p w:rsidR="00000000" w:rsidRDefault="00A714F6">
            <w:pPr>
              <w:rPr>
                <w:rFonts w:ascii="Tahoma" w:hAnsi="Tahoma" w:cs="Tahoma"/>
              </w:rPr>
            </w:pPr>
            <w:r>
              <w:rPr>
                <w:rFonts w:ascii="Tahoma" w:hAnsi="Tahoma" w:cs="Tahoma"/>
              </w:rPr>
              <w:t>footpath to Farmer Close</w:t>
            </w:r>
          </w:p>
        </w:tc>
        <w:tc>
          <w:tcPr>
            <w:tcW w:w="2070" w:type="dxa"/>
            <w:tcBorders>
              <w:left w:val="single" w:sz="1" w:space="0" w:color="000000"/>
              <w:bottom w:val="single" w:sz="1" w:space="0" w:color="000000"/>
              <w:right w:val="single" w:sz="1" w:space="0" w:color="000000"/>
            </w:tcBorders>
            <w:shd w:val="clear" w:color="auto" w:fill="auto"/>
            <w:vAlign w:val="center"/>
          </w:tcPr>
          <w:p w:rsidR="00000000" w:rsidRDefault="00A714F6">
            <w:r>
              <w:rPr>
                <w:rFonts w:ascii="Tahoma" w:hAnsi="Tahoma" w:cs="Tahoma"/>
              </w:rPr>
              <w:t>Deer Park Road</w:t>
            </w:r>
          </w:p>
        </w:tc>
      </w:tr>
      <w:tr w:rsidR="00000000">
        <w:tblPrEx>
          <w:tblCellMar>
            <w:top w:w="55" w:type="dxa"/>
            <w:left w:w="55" w:type="dxa"/>
            <w:bottom w:w="55" w:type="dxa"/>
            <w:right w:w="55" w:type="dxa"/>
          </w:tblCellMar>
        </w:tblPrEx>
        <w:tc>
          <w:tcPr>
            <w:tcW w:w="1767" w:type="dxa"/>
            <w:tcBorders>
              <w:left w:val="single" w:sz="1" w:space="0" w:color="000000"/>
              <w:bottom w:val="single" w:sz="1" w:space="0" w:color="000000"/>
            </w:tcBorders>
            <w:shd w:val="clear" w:color="auto" w:fill="auto"/>
            <w:vAlign w:val="center"/>
          </w:tcPr>
          <w:p w:rsidR="00000000" w:rsidRDefault="00A714F6">
            <w:pPr>
              <w:rPr>
                <w:rFonts w:ascii="Tahoma" w:hAnsi="Tahoma" w:cs="Tahoma"/>
              </w:rPr>
            </w:pPr>
            <w:r>
              <w:rPr>
                <w:rFonts w:ascii="Tahoma" w:hAnsi="Tahoma" w:cs="Tahoma"/>
              </w:rPr>
              <w:t>Cogges Loop</w:t>
            </w:r>
          </w:p>
        </w:tc>
        <w:tc>
          <w:tcPr>
            <w:tcW w:w="2150" w:type="dxa"/>
            <w:tcBorders>
              <w:left w:val="single" w:sz="1" w:space="0" w:color="000000"/>
              <w:bottom w:val="single" w:sz="1" w:space="0" w:color="000000"/>
            </w:tcBorders>
            <w:shd w:val="clear" w:color="auto" w:fill="auto"/>
            <w:vAlign w:val="center"/>
          </w:tcPr>
          <w:p w:rsidR="00000000" w:rsidRDefault="00A714F6">
            <w:pPr>
              <w:rPr>
                <w:rFonts w:ascii="Tahoma" w:hAnsi="Tahoma" w:cs="Tahoma"/>
              </w:rPr>
            </w:pPr>
            <w:r>
              <w:rPr>
                <w:rFonts w:ascii="Tahoma" w:hAnsi="Tahoma" w:cs="Tahoma"/>
              </w:rPr>
              <w:t>Church View Road</w:t>
            </w:r>
          </w:p>
        </w:tc>
        <w:tc>
          <w:tcPr>
            <w:tcW w:w="3050" w:type="dxa"/>
            <w:tcBorders>
              <w:left w:val="single" w:sz="1" w:space="0" w:color="000000"/>
              <w:bottom w:val="single" w:sz="1" w:space="0" w:color="000000"/>
            </w:tcBorders>
            <w:shd w:val="clear" w:color="auto" w:fill="auto"/>
            <w:vAlign w:val="center"/>
          </w:tcPr>
          <w:p w:rsidR="00000000" w:rsidRDefault="00A714F6">
            <w:pPr>
              <w:rPr>
                <w:rFonts w:ascii="Tahoma" w:hAnsi="Tahoma" w:cs="Tahoma"/>
              </w:rPr>
            </w:pPr>
            <w:r>
              <w:rPr>
                <w:rFonts w:ascii="Tahoma" w:hAnsi="Tahoma" w:cs="Tahoma"/>
              </w:rPr>
              <w:t>Hailey Road</w:t>
            </w:r>
          </w:p>
        </w:tc>
        <w:tc>
          <w:tcPr>
            <w:tcW w:w="2070" w:type="dxa"/>
            <w:tcBorders>
              <w:left w:val="single" w:sz="1" w:space="0" w:color="000000"/>
              <w:bottom w:val="single" w:sz="1" w:space="0" w:color="000000"/>
              <w:right w:val="single" w:sz="1" w:space="0" w:color="000000"/>
            </w:tcBorders>
            <w:shd w:val="clear" w:color="auto" w:fill="auto"/>
            <w:vAlign w:val="center"/>
          </w:tcPr>
          <w:p w:rsidR="00000000" w:rsidRDefault="00A714F6">
            <w:r>
              <w:rPr>
                <w:rFonts w:ascii="Tahoma" w:hAnsi="Tahoma" w:cs="Tahoma"/>
              </w:rPr>
              <w:t>Curbridge Road</w:t>
            </w:r>
          </w:p>
        </w:tc>
      </w:tr>
      <w:tr w:rsidR="00000000">
        <w:tblPrEx>
          <w:tblCellMar>
            <w:top w:w="55" w:type="dxa"/>
            <w:left w:w="55" w:type="dxa"/>
            <w:bottom w:w="55" w:type="dxa"/>
            <w:right w:w="55" w:type="dxa"/>
          </w:tblCellMar>
        </w:tblPrEx>
        <w:tc>
          <w:tcPr>
            <w:tcW w:w="1767" w:type="dxa"/>
            <w:tcBorders>
              <w:left w:val="single" w:sz="1" w:space="0" w:color="000000"/>
              <w:bottom w:val="single" w:sz="1" w:space="0" w:color="000000"/>
            </w:tcBorders>
            <w:shd w:val="clear" w:color="auto" w:fill="auto"/>
            <w:vAlign w:val="center"/>
          </w:tcPr>
          <w:p w:rsidR="00000000" w:rsidRDefault="00A714F6">
            <w:pPr>
              <w:snapToGrid w:val="0"/>
              <w:rPr>
                <w:rFonts w:ascii="Tahoma" w:hAnsi="Tahoma" w:cs="Tahoma"/>
              </w:rPr>
            </w:pPr>
          </w:p>
        </w:tc>
        <w:tc>
          <w:tcPr>
            <w:tcW w:w="2150" w:type="dxa"/>
            <w:tcBorders>
              <w:left w:val="single" w:sz="1" w:space="0" w:color="000000"/>
              <w:bottom w:val="single" w:sz="1" w:space="0" w:color="000000"/>
            </w:tcBorders>
            <w:shd w:val="clear" w:color="auto" w:fill="auto"/>
            <w:vAlign w:val="center"/>
          </w:tcPr>
          <w:p w:rsidR="00000000" w:rsidRDefault="00A714F6">
            <w:pPr>
              <w:rPr>
                <w:rFonts w:ascii="Tahoma" w:hAnsi="Tahoma" w:cs="Tahoma"/>
              </w:rPr>
            </w:pPr>
            <w:r>
              <w:rPr>
                <w:rFonts w:ascii="Tahoma" w:hAnsi="Tahoma" w:cs="Tahoma"/>
              </w:rPr>
              <w:t>C</w:t>
            </w:r>
            <w:r>
              <w:rPr>
                <w:rFonts w:ascii="Tahoma" w:hAnsi="Tahoma" w:cs="Tahoma"/>
              </w:rPr>
              <w:t>urbridge Road</w:t>
            </w:r>
          </w:p>
        </w:tc>
        <w:tc>
          <w:tcPr>
            <w:tcW w:w="3050" w:type="dxa"/>
            <w:tcBorders>
              <w:left w:val="single" w:sz="1" w:space="0" w:color="000000"/>
              <w:bottom w:val="single" w:sz="1" w:space="0" w:color="000000"/>
            </w:tcBorders>
            <w:shd w:val="clear" w:color="auto" w:fill="auto"/>
            <w:vAlign w:val="center"/>
          </w:tcPr>
          <w:p w:rsidR="00000000" w:rsidRDefault="00A714F6">
            <w:pPr>
              <w:rPr>
                <w:rFonts w:ascii="Tahoma" w:hAnsi="Tahoma" w:cs="Tahoma"/>
              </w:rPr>
            </w:pPr>
            <w:r>
              <w:rPr>
                <w:rFonts w:ascii="Tahoma" w:hAnsi="Tahoma" w:cs="Tahoma"/>
              </w:rPr>
              <w:t>West End</w:t>
            </w:r>
          </w:p>
        </w:tc>
        <w:tc>
          <w:tcPr>
            <w:tcW w:w="2070" w:type="dxa"/>
            <w:tcBorders>
              <w:left w:val="single" w:sz="1" w:space="0" w:color="000000"/>
              <w:bottom w:val="single" w:sz="1" w:space="0" w:color="000000"/>
              <w:right w:val="single" w:sz="1" w:space="0" w:color="000000"/>
            </w:tcBorders>
            <w:shd w:val="clear" w:color="auto" w:fill="auto"/>
            <w:vAlign w:val="center"/>
          </w:tcPr>
          <w:p w:rsidR="00000000" w:rsidRDefault="00A714F6">
            <w:r>
              <w:rPr>
                <w:rFonts w:ascii="Tahoma" w:hAnsi="Tahoma" w:cs="Tahoma"/>
              </w:rPr>
              <w:t>Tower Hill</w:t>
            </w:r>
          </w:p>
        </w:tc>
      </w:tr>
      <w:tr w:rsidR="00000000">
        <w:tblPrEx>
          <w:tblCellMar>
            <w:top w:w="55" w:type="dxa"/>
            <w:left w:w="55" w:type="dxa"/>
            <w:bottom w:w="55" w:type="dxa"/>
            <w:right w:w="55" w:type="dxa"/>
          </w:tblCellMar>
        </w:tblPrEx>
        <w:tc>
          <w:tcPr>
            <w:tcW w:w="1767" w:type="dxa"/>
            <w:tcBorders>
              <w:left w:val="single" w:sz="1" w:space="0" w:color="000000"/>
              <w:bottom w:val="single" w:sz="1" w:space="0" w:color="000000"/>
            </w:tcBorders>
            <w:shd w:val="clear" w:color="auto" w:fill="auto"/>
            <w:vAlign w:val="center"/>
          </w:tcPr>
          <w:p w:rsidR="00000000" w:rsidRDefault="00A714F6">
            <w:pPr>
              <w:snapToGrid w:val="0"/>
              <w:rPr>
                <w:rFonts w:ascii="Tahoma" w:hAnsi="Tahoma" w:cs="Tahoma"/>
              </w:rPr>
            </w:pPr>
          </w:p>
        </w:tc>
        <w:tc>
          <w:tcPr>
            <w:tcW w:w="2150" w:type="dxa"/>
            <w:tcBorders>
              <w:left w:val="single" w:sz="1" w:space="0" w:color="000000"/>
              <w:bottom w:val="single" w:sz="1" w:space="0" w:color="000000"/>
            </w:tcBorders>
            <w:shd w:val="clear" w:color="auto" w:fill="auto"/>
            <w:vAlign w:val="center"/>
          </w:tcPr>
          <w:p w:rsidR="00000000" w:rsidRDefault="00A714F6">
            <w:pPr>
              <w:rPr>
                <w:rFonts w:ascii="Tahoma" w:hAnsi="Tahoma" w:cs="Tahoma"/>
              </w:rPr>
            </w:pPr>
            <w:r>
              <w:rPr>
                <w:rFonts w:ascii="Tahoma" w:hAnsi="Tahoma" w:cs="Tahoma"/>
              </w:rPr>
              <w:t>Tower Hill</w:t>
            </w:r>
          </w:p>
        </w:tc>
        <w:tc>
          <w:tcPr>
            <w:tcW w:w="3050" w:type="dxa"/>
            <w:tcBorders>
              <w:left w:val="single" w:sz="1" w:space="0" w:color="000000"/>
              <w:bottom w:val="single" w:sz="1" w:space="0" w:color="000000"/>
            </w:tcBorders>
            <w:shd w:val="clear" w:color="auto" w:fill="auto"/>
            <w:vAlign w:val="center"/>
          </w:tcPr>
          <w:p w:rsidR="00000000" w:rsidRDefault="00A714F6">
            <w:pPr>
              <w:rPr>
                <w:rFonts w:ascii="Tahoma" w:hAnsi="Tahoma" w:cs="Tahoma"/>
              </w:rPr>
            </w:pPr>
            <w:r>
              <w:rPr>
                <w:rFonts w:ascii="Tahoma" w:hAnsi="Tahoma" w:cs="Tahoma"/>
              </w:rPr>
              <w:t>Bridge Street</w:t>
            </w:r>
          </w:p>
        </w:tc>
        <w:tc>
          <w:tcPr>
            <w:tcW w:w="2070" w:type="dxa"/>
            <w:tcBorders>
              <w:left w:val="single" w:sz="1" w:space="0" w:color="000000"/>
              <w:bottom w:val="single" w:sz="1" w:space="0" w:color="000000"/>
              <w:right w:val="single" w:sz="1" w:space="0" w:color="000000"/>
            </w:tcBorders>
            <w:shd w:val="clear" w:color="auto" w:fill="auto"/>
            <w:vAlign w:val="center"/>
          </w:tcPr>
          <w:p w:rsidR="00000000" w:rsidRDefault="00A714F6">
            <w:r>
              <w:rPr>
                <w:rFonts w:ascii="Tahoma" w:hAnsi="Tahoma" w:cs="Tahoma"/>
              </w:rPr>
              <w:t>Burford Road</w:t>
            </w:r>
          </w:p>
        </w:tc>
      </w:tr>
      <w:tr w:rsidR="00000000">
        <w:tblPrEx>
          <w:tblCellMar>
            <w:top w:w="55" w:type="dxa"/>
            <w:left w:w="55" w:type="dxa"/>
            <w:bottom w:w="55" w:type="dxa"/>
            <w:right w:w="55" w:type="dxa"/>
          </w:tblCellMar>
        </w:tblPrEx>
        <w:tc>
          <w:tcPr>
            <w:tcW w:w="1767" w:type="dxa"/>
            <w:tcBorders>
              <w:left w:val="single" w:sz="1" w:space="0" w:color="000000"/>
              <w:bottom w:val="single" w:sz="1" w:space="0" w:color="000000"/>
            </w:tcBorders>
            <w:shd w:val="clear" w:color="auto" w:fill="auto"/>
            <w:vAlign w:val="center"/>
          </w:tcPr>
          <w:p w:rsidR="00000000" w:rsidRDefault="00A714F6">
            <w:pPr>
              <w:snapToGrid w:val="0"/>
              <w:rPr>
                <w:rFonts w:ascii="Tahoma" w:hAnsi="Tahoma" w:cs="Tahoma"/>
              </w:rPr>
            </w:pPr>
          </w:p>
        </w:tc>
        <w:tc>
          <w:tcPr>
            <w:tcW w:w="2150" w:type="dxa"/>
            <w:tcBorders>
              <w:left w:val="single" w:sz="1" w:space="0" w:color="000000"/>
              <w:bottom w:val="single" w:sz="1" w:space="0" w:color="000000"/>
            </w:tcBorders>
            <w:shd w:val="clear" w:color="auto" w:fill="auto"/>
            <w:vAlign w:val="center"/>
          </w:tcPr>
          <w:p w:rsidR="00000000" w:rsidRDefault="00A714F6">
            <w:pPr>
              <w:rPr>
                <w:rFonts w:ascii="Tahoma" w:hAnsi="Tahoma" w:cs="Tahoma"/>
              </w:rPr>
            </w:pPr>
            <w:r>
              <w:rPr>
                <w:rFonts w:ascii="Tahoma" w:hAnsi="Tahoma" w:cs="Tahoma"/>
              </w:rPr>
              <w:t>Burford Road</w:t>
            </w:r>
          </w:p>
        </w:tc>
        <w:tc>
          <w:tcPr>
            <w:tcW w:w="3050" w:type="dxa"/>
            <w:tcBorders>
              <w:left w:val="single" w:sz="1" w:space="0" w:color="000000"/>
              <w:bottom w:val="single" w:sz="1" w:space="0" w:color="000000"/>
            </w:tcBorders>
            <w:shd w:val="clear" w:color="auto" w:fill="auto"/>
            <w:vAlign w:val="center"/>
          </w:tcPr>
          <w:p w:rsidR="00000000" w:rsidRDefault="00A714F6">
            <w:pPr>
              <w:rPr>
                <w:rFonts w:ascii="Tahoma" w:hAnsi="Tahoma" w:cs="Tahoma"/>
              </w:rPr>
            </w:pPr>
            <w:r>
              <w:rPr>
                <w:rFonts w:ascii="Tahoma" w:hAnsi="Tahoma" w:cs="Tahoma"/>
              </w:rPr>
              <w:t>Burford Road</w:t>
            </w:r>
          </w:p>
        </w:tc>
        <w:tc>
          <w:tcPr>
            <w:tcW w:w="2070" w:type="dxa"/>
            <w:tcBorders>
              <w:left w:val="single" w:sz="1" w:space="0" w:color="000000"/>
              <w:bottom w:val="single" w:sz="1" w:space="0" w:color="000000"/>
              <w:right w:val="single" w:sz="1" w:space="0" w:color="000000"/>
            </w:tcBorders>
            <w:shd w:val="clear" w:color="auto" w:fill="auto"/>
            <w:vAlign w:val="center"/>
          </w:tcPr>
          <w:p w:rsidR="00000000" w:rsidRDefault="00A714F6">
            <w:r>
              <w:rPr>
                <w:rFonts w:ascii="Tahoma" w:hAnsi="Tahoma" w:cs="Tahoma"/>
              </w:rPr>
              <w:t>Moor Avenue</w:t>
            </w:r>
          </w:p>
        </w:tc>
      </w:tr>
      <w:tr w:rsidR="00000000">
        <w:tblPrEx>
          <w:tblCellMar>
            <w:top w:w="55" w:type="dxa"/>
            <w:left w:w="55" w:type="dxa"/>
            <w:bottom w:w="55" w:type="dxa"/>
            <w:right w:w="55" w:type="dxa"/>
          </w:tblCellMar>
        </w:tblPrEx>
        <w:tc>
          <w:tcPr>
            <w:tcW w:w="1767" w:type="dxa"/>
            <w:tcBorders>
              <w:left w:val="single" w:sz="1" w:space="0" w:color="000000"/>
              <w:bottom w:val="single" w:sz="1" w:space="0" w:color="000000"/>
            </w:tcBorders>
            <w:shd w:val="clear" w:color="auto" w:fill="auto"/>
            <w:vAlign w:val="center"/>
          </w:tcPr>
          <w:p w:rsidR="00000000" w:rsidRDefault="00A714F6">
            <w:pPr>
              <w:snapToGrid w:val="0"/>
              <w:rPr>
                <w:rFonts w:ascii="Tahoma" w:hAnsi="Tahoma" w:cs="Tahoma"/>
              </w:rPr>
            </w:pPr>
          </w:p>
        </w:tc>
        <w:tc>
          <w:tcPr>
            <w:tcW w:w="2150" w:type="dxa"/>
            <w:tcBorders>
              <w:left w:val="single" w:sz="1" w:space="0" w:color="000000"/>
              <w:bottom w:val="single" w:sz="1" w:space="0" w:color="000000"/>
            </w:tcBorders>
            <w:shd w:val="clear" w:color="auto" w:fill="auto"/>
            <w:vAlign w:val="center"/>
          </w:tcPr>
          <w:p w:rsidR="00000000" w:rsidRDefault="00A714F6">
            <w:pPr>
              <w:rPr>
                <w:rFonts w:ascii="Tahoma" w:hAnsi="Tahoma" w:cs="Tahoma"/>
              </w:rPr>
            </w:pPr>
            <w:r>
              <w:rPr>
                <w:rFonts w:ascii="Tahoma" w:hAnsi="Tahoma" w:cs="Tahoma"/>
              </w:rPr>
              <w:t>Bridge Street</w:t>
            </w:r>
          </w:p>
        </w:tc>
        <w:tc>
          <w:tcPr>
            <w:tcW w:w="3050" w:type="dxa"/>
            <w:tcBorders>
              <w:left w:val="single" w:sz="1" w:space="0" w:color="000000"/>
              <w:bottom w:val="single" w:sz="1" w:space="0" w:color="000000"/>
            </w:tcBorders>
            <w:shd w:val="clear" w:color="auto" w:fill="auto"/>
            <w:vAlign w:val="center"/>
          </w:tcPr>
          <w:p w:rsidR="00000000" w:rsidRDefault="00A714F6">
            <w:pPr>
              <w:rPr>
                <w:rFonts w:ascii="Tahoma" w:hAnsi="Tahoma" w:cs="Tahoma"/>
              </w:rPr>
            </w:pPr>
            <w:r>
              <w:rPr>
                <w:rFonts w:ascii="Tahoma" w:hAnsi="Tahoma" w:cs="Tahoma"/>
              </w:rPr>
              <w:t>Deer Park Road</w:t>
            </w:r>
          </w:p>
        </w:tc>
        <w:tc>
          <w:tcPr>
            <w:tcW w:w="2070" w:type="dxa"/>
            <w:tcBorders>
              <w:left w:val="single" w:sz="1" w:space="0" w:color="000000"/>
              <w:bottom w:val="single" w:sz="1" w:space="0" w:color="000000"/>
              <w:right w:val="single" w:sz="1" w:space="0" w:color="000000"/>
            </w:tcBorders>
            <w:shd w:val="clear" w:color="auto" w:fill="auto"/>
            <w:vAlign w:val="center"/>
          </w:tcPr>
          <w:p w:rsidR="00000000" w:rsidRDefault="00A714F6">
            <w:r>
              <w:rPr>
                <w:rFonts w:ascii="Tahoma" w:hAnsi="Tahoma" w:cs="Tahoma"/>
              </w:rPr>
              <w:t>Welch Way</w:t>
            </w:r>
          </w:p>
        </w:tc>
      </w:tr>
      <w:tr w:rsidR="00000000">
        <w:tblPrEx>
          <w:tblCellMar>
            <w:top w:w="55" w:type="dxa"/>
            <w:left w:w="55" w:type="dxa"/>
            <w:bottom w:w="55" w:type="dxa"/>
            <w:right w:w="55" w:type="dxa"/>
          </w:tblCellMar>
        </w:tblPrEx>
        <w:tc>
          <w:tcPr>
            <w:tcW w:w="1767" w:type="dxa"/>
            <w:tcBorders>
              <w:left w:val="single" w:sz="1" w:space="0" w:color="000000"/>
              <w:bottom w:val="single" w:sz="1" w:space="0" w:color="000000"/>
            </w:tcBorders>
            <w:shd w:val="clear" w:color="auto" w:fill="auto"/>
            <w:vAlign w:val="center"/>
          </w:tcPr>
          <w:p w:rsidR="00000000" w:rsidRDefault="00A714F6">
            <w:pPr>
              <w:snapToGrid w:val="0"/>
              <w:rPr>
                <w:rFonts w:ascii="Tahoma" w:hAnsi="Tahoma" w:cs="Tahoma"/>
              </w:rPr>
            </w:pPr>
          </w:p>
        </w:tc>
        <w:tc>
          <w:tcPr>
            <w:tcW w:w="2150" w:type="dxa"/>
            <w:tcBorders>
              <w:left w:val="single" w:sz="1" w:space="0" w:color="000000"/>
              <w:bottom w:val="single" w:sz="1" w:space="0" w:color="000000"/>
            </w:tcBorders>
            <w:shd w:val="clear" w:color="auto" w:fill="auto"/>
            <w:vAlign w:val="center"/>
          </w:tcPr>
          <w:p w:rsidR="00000000" w:rsidRDefault="00A714F6">
            <w:pPr>
              <w:rPr>
                <w:rFonts w:ascii="Tahoma" w:hAnsi="Tahoma" w:cs="Tahoma"/>
              </w:rPr>
            </w:pPr>
            <w:r>
              <w:rPr>
                <w:rFonts w:ascii="Tahoma" w:hAnsi="Tahoma" w:cs="Tahoma"/>
              </w:rPr>
              <w:t>Newlands</w:t>
            </w:r>
          </w:p>
        </w:tc>
        <w:tc>
          <w:tcPr>
            <w:tcW w:w="3050" w:type="dxa"/>
            <w:tcBorders>
              <w:left w:val="single" w:sz="1" w:space="0" w:color="000000"/>
              <w:bottom w:val="single" w:sz="1" w:space="0" w:color="000000"/>
            </w:tcBorders>
            <w:shd w:val="clear" w:color="auto" w:fill="auto"/>
            <w:vAlign w:val="center"/>
          </w:tcPr>
          <w:p w:rsidR="00000000" w:rsidRDefault="00A714F6">
            <w:pPr>
              <w:rPr>
                <w:rFonts w:ascii="Tahoma" w:hAnsi="Tahoma" w:cs="Tahoma"/>
              </w:rPr>
            </w:pPr>
            <w:r>
              <w:rPr>
                <w:rFonts w:ascii="Tahoma" w:hAnsi="Tahoma" w:cs="Tahoma"/>
              </w:rPr>
              <w:t>Thorney Leys</w:t>
            </w:r>
          </w:p>
        </w:tc>
        <w:tc>
          <w:tcPr>
            <w:tcW w:w="2070" w:type="dxa"/>
            <w:tcBorders>
              <w:left w:val="single" w:sz="1" w:space="0" w:color="000000"/>
              <w:bottom w:val="single" w:sz="1" w:space="0" w:color="000000"/>
              <w:right w:val="single" w:sz="1" w:space="0" w:color="000000"/>
            </w:tcBorders>
            <w:shd w:val="clear" w:color="auto" w:fill="auto"/>
            <w:vAlign w:val="center"/>
          </w:tcPr>
          <w:p w:rsidR="00000000" w:rsidRDefault="00A714F6">
            <w:r>
              <w:rPr>
                <w:rFonts w:ascii="Tahoma" w:hAnsi="Tahoma" w:cs="Tahoma"/>
              </w:rPr>
              <w:t>High Street</w:t>
            </w:r>
          </w:p>
        </w:tc>
      </w:tr>
      <w:tr w:rsidR="00000000">
        <w:tblPrEx>
          <w:tblCellMar>
            <w:top w:w="55" w:type="dxa"/>
            <w:left w:w="55" w:type="dxa"/>
            <w:bottom w:w="55" w:type="dxa"/>
            <w:right w:w="55" w:type="dxa"/>
          </w:tblCellMar>
        </w:tblPrEx>
        <w:tc>
          <w:tcPr>
            <w:tcW w:w="1767" w:type="dxa"/>
            <w:tcBorders>
              <w:left w:val="single" w:sz="1" w:space="0" w:color="000000"/>
              <w:bottom w:val="single" w:sz="1" w:space="0" w:color="000000"/>
            </w:tcBorders>
            <w:shd w:val="clear" w:color="auto" w:fill="auto"/>
            <w:vAlign w:val="center"/>
          </w:tcPr>
          <w:p w:rsidR="00000000" w:rsidRDefault="00A714F6">
            <w:pPr>
              <w:snapToGrid w:val="0"/>
              <w:rPr>
                <w:rFonts w:ascii="Tahoma" w:hAnsi="Tahoma" w:cs="Tahoma"/>
              </w:rPr>
            </w:pPr>
          </w:p>
        </w:tc>
        <w:tc>
          <w:tcPr>
            <w:tcW w:w="2150" w:type="dxa"/>
            <w:tcBorders>
              <w:left w:val="single" w:sz="1" w:space="0" w:color="000000"/>
              <w:bottom w:val="single" w:sz="1" w:space="0" w:color="000000"/>
            </w:tcBorders>
            <w:shd w:val="clear" w:color="auto" w:fill="auto"/>
            <w:vAlign w:val="center"/>
          </w:tcPr>
          <w:p w:rsidR="00000000" w:rsidRDefault="00A714F6">
            <w:pPr>
              <w:rPr>
                <w:rFonts w:ascii="Tahoma" w:hAnsi="Tahoma" w:cs="Tahoma"/>
              </w:rPr>
            </w:pPr>
            <w:r>
              <w:rPr>
                <w:rFonts w:ascii="Tahoma" w:hAnsi="Tahoma" w:cs="Tahoma"/>
              </w:rPr>
              <w:t>Cogges Loop</w:t>
            </w:r>
          </w:p>
        </w:tc>
        <w:tc>
          <w:tcPr>
            <w:tcW w:w="3050" w:type="dxa"/>
            <w:tcBorders>
              <w:left w:val="single" w:sz="1" w:space="0" w:color="000000"/>
              <w:bottom w:val="single" w:sz="1" w:space="0" w:color="000000"/>
            </w:tcBorders>
            <w:shd w:val="clear" w:color="auto" w:fill="auto"/>
            <w:vAlign w:val="center"/>
          </w:tcPr>
          <w:p w:rsidR="00000000" w:rsidRDefault="00A714F6">
            <w:pPr>
              <w:rPr>
                <w:rFonts w:ascii="Tahoma" w:hAnsi="Tahoma" w:cs="Tahoma"/>
              </w:rPr>
            </w:pPr>
            <w:r>
              <w:rPr>
                <w:rFonts w:ascii="Tahoma" w:hAnsi="Tahoma" w:cs="Tahoma"/>
              </w:rPr>
              <w:t>Station Lane</w:t>
            </w:r>
          </w:p>
        </w:tc>
        <w:tc>
          <w:tcPr>
            <w:tcW w:w="2070" w:type="dxa"/>
            <w:tcBorders>
              <w:left w:val="single" w:sz="1" w:space="0" w:color="000000"/>
              <w:bottom w:val="single" w:sz="1" w:space="0" w:color="000000"/>
              <w:right w:val="single" w:sz="1" w:space="0" w:color="000000"/>
            </w:tcBorders>
            <w:shd w:val="clear" w:color="auto" w:fill="auto"/>
            <w:vAlign w:val="center"/>
          </w:tcPr>
          <w:p w:rsidR="00000000" w:rsidRDefault="00A714F6">
            <w:r>
              <w:rPr>
                <w:rFonts w:ascii="Tahoma" w:hAnsi="Tahoma" w:cs="Tahoma"/>
              </w:rPr>
              <w:t>Bridge Street</w:t>
            </w:r>
          </w:p>
        </w:tc>
      </w:tr>
      <w:tr w:rsidR="00000000">
        <w:tblPrEx>
          <w:tblCellMar>
            <w:top w:w="55" w:type="dxa"/>
            <w:left w:w="55" w:type="dxa"/>
            <w:bottom w:w="55" w:type="dxa"/>
            <w:right w:w="55" w:type="dxa"/>
          </w:tblCellMar>
        </w:tblPrEx>
        <w:tc>
          <w:tcPr>
            <w:tcW w:w="1767" w:type="dxa"/>
            <w:tcBorders>
              <w:left w:val="single" w:sz="1" w:space="0" w:color="000000"/>
              <w:bottom w:val="single" w:sz="1" w:space="0" w:color="000000"/>
            </w:tcBorders>
            <w:shd w:val="clear" w:color="auto" w:fill="auto"/>
            <w:vAlign w:val="center"/>
          </w:tcPr>
          <w:p w:rsidR="00000000" w:rsidRDefault="00A714F6">
            <w:pPr>
              <w:snapToGrid w:val="0"/>
              <w:rPr>
                <w:rFonts w:ascii="Tahoma" w:hAnsi="Tahoma" w:cs="Tahoma"/>
              </w:rPr>
            </w:pPr>
          </w:p>
        </w:tc>
        <w:tc>
          <w:tcPr>
            <w:tcW w:w="2150" w:type="dxa"/>
            <w:tcBorders>
              <w:left w:val="single" w:sz="1" w:space="0" w:color="000000"/>
              <w:bottom w:val="single" w:sz="1" w:space="0" w:color="000000"/>
            </w:tcBorders>
            <w:shd w:val="clear" w:color="auto" w:fill="auto"/>
            <w:vAlign w:val="center"/>
          </w:tcPr>
          <w:p w:rsidR="00000000" w:rsidRDefault="00A714F6">
            <w:pPr>
              <w:snapToGrid w:val="0"/>
              <w:rPr>
                <w:rFonts w:ascii="Tahoma" w:hAnsi="Tahoma" w:cs="Tahoma"/>
              </w:rPr>
            </w:pPr>
          </w:p>
        </w:tc>
        <w:tc>
          <w:tcPr>
            <w:tcW w:w="3050" w:type="dxa"/>
            <w:tcBorders>
              <w:left w:val="single" w:sz="1" w:space="0" w:color="000000"/>
              <w:bottom w:val="single" w:sz="1" w:space="0" w:color="000000"/>
            </w:tcBorders>
            <w:shd w:val="clear" w:color="auto" w:fill="auto"/>
            <w:vAlign w:val="center"/>
          </w:tcPr>
          <w:p w:rsidR="00000000" w:rsidRDefault="00A714F6">
            <w:pPr>
              <w:snapToGrid w:val="0"/>
              <w:rPr>
                <w:rFonts w:ascii="Tahoma" w:hAnsi="Tahoma" w:cs="Tahoma"/>
              </w:rPr>
            </w:pPr>
          </w:p>
        </w:tc>
        <w:tc>
          <w:tcPr>
            <w:tcW w:w="2070" w:type="dxa"/>
            <w:tcBorders>
              <w:left w:val="single" w:sz="1" w:space="0" w:color="000000"/>
              <w:bottom w:val="single" w:sz="1" w:space="0" w:color="000000"/>
              <w:right w:val="single" w:sz="1" w:space="0" w:color="000000"/>
            </w:tcBorders>
            <w:shd w:val="clear" w:color="auto" w:fill="auto"/>
            <w:vAlign w:val="center"/>
          </w:tcPr>
          <w:p w:rsidR="00000000" w:rsidRDefault="00A714F6">
            <w:r>
              <w:rPr>
                <w:rFonts w:ascii="Tahoma" w:hAnsi="Tahoma" w:cs="Tahoma"/>
              </w:rPr>
              <w:t>West End</w:t>
            </w:r>
          </w:p>
        </w:tc>
      </w:tr>
      <w:tr w:rsidR="00000000">
        <w:tblPrEx>
          <w:tblCellMar>
            <w:top w:w="55" w:type="dxa"/>
            <w:left w:w="55" w:type="dxa"/>
            <w:bottom w:w="55" w:type="dxa"/>
            <w:right w:w="55" w:type="dxa"/>
          </w:tblCellMar>
        </w:tblPrEx>
        <w:tc>
          <w:tcPr>
            <w:tcW w:w="1767" w:type="dxa"/>
            <w:tcBorders>
              <w:left w:val="single" w:sz="1" w:space="0" w:color="000000"/>
              <w:bottom w:val="single" w:sz="1" w:space="0" w:color="000000"/>
            </w:tcBorders>
            <w:shd w:val="clear" w:color="auto" w:fill="auto"/>
            <w:vAlign w:val="center"/>
          </w:tcPr>
          <w:p w:rsidR="00000000" w:rsidRDefault="00A714F6">
            <w:pPr>
              <w:snapToGrid w:val="0"/>
              <w:rPr>
                <w:rFonts w:ascii="Tahoma" w:hAnsi="Tahoma" w:cs="Tahoma"/>
              </w:rPr>
            </w:pPr>
          </w:p>
        </w:tc>
        <w:tc>
          <w:tcPr>
            <w:tcW w:w="2150" w:type="dxa"/>
            <w:tcBorders>
              <w:left w:val="single" w:sz="1" w:space="0" w:color="000000"/>
              <w:bottom w:val="single" w:sz="1" w:space="0" w:color="000000"/>
            </w:tcBorders>
            <w:shd w:val="clear" w:color="auto" w:fill="auto"/>
            <w:vAlign w:val="center"/>
          </w:tcPr>
          <w:p w:rsidR="00000000" w:rsidRDefault="00A714F6">
            <w:pPr>
              <w:snapToGrid w:val="0"/>
              <w:rPr>
                <w:rFonts w:ascii="Tahoma" w:hAnsi="Tahoma" w:cs="Tahoma"/>
              </w:rPr>
            </w:pPr>
          </w:p>
        </w:tc>
        <w:tc>
          <w:tcPr>
            <w:tcW w:w="3050" w:type="dxa"/>
            <w:tcBorders>
              <w:left w:val="single" w:sz="1" w:space="0" w:color="000000"/>
              <w:bottom w:val="single" w:sz="1" w:space="0" w:color="000000"/>
            </w:tcBorders>
            <w:shd w:val="clear" w:color="auto" w:fill="auto"/>
            <w:vAlign w:val="center"/>
          </w:tcPr>
          <w:p w:rsidR="00000000" w:rsidRDefault="00A714F6">
            <w:pPr>
              <w:snapToGrid w:val="0"/>
              <w:rPr>
                <w:rFonts w:ascii="Tahoma" w:hAnsi="Tahoma" w:cs="Tahoma"/>
              </w:rPr>
            </w:pPr>
          </w:p>
        </w:tc>
        <w:tc>
          <w:tcPr>
            <w:tcW w:w="2070" w:type="dxa"/>
            <w:tcBorders>
              <w:left w:val="single" w:sz="1" w:space="0" w:color="000000"/>
              <w:bottom w:val="single" w:sz="1" w:space="0" w:color="000000"/>
              <w:right w:val="single" w:sz="1" w:space="0" w:color="000000"/>
            </w:tcBorders>
            <w:shd w:val="clear" w:color="auto" w:fill="auto"/>
            <w:vAlign w:val="center"/>
          </w:tcPr>
          <w:p w:rsidR="00000000" w:rsidRDefault="00A714F6">
            <w:r>
              <w:rPr>
                <w:rFonts w:ascii="Tahoma" w:hAnsi="Tahoma" w:cs="Tahoma"/>
              </w:rPr>
              <w:t xml:space="preserve">Hailey </w:t>
            </w:r>
            <w:r>
              <w:rPr>
                <w:rFonts w:ascii="Tahoma" w:hAnsi="Tahoma" w:cs="Tahoma"/>
              </w:rPr>
              <w:t>Road</w:t>
            </w:r>
          </w:p>
        </w:tc>
      </w:tr>
      <w:tr w:rsidR="00000000">
        <w:tblPrEx>
          <w:tblCellMar>
            <w:top w:w="55" w:type="dxa"/>
            <w:left w:w="55" w:type="dxa"/>
            <w:bottom w:w="55" w:type="dxa"/>
            <w:right w:w="55" w:type="dxa"/>
          </w:tblCellMar>
        </w:tblPrEx>
        <w:tc>
          <w:tcPr>
            <w:tcW w:w="1767" w:type="dxa"/>
            <w:tcBorders>
              <w:left w:val="single" w:sz="1" w:space="0" w:color="000000"/>
              <w:bottom w:val="single" w:sz="1" w:space="0" w:color="000000"/>
            </w:tcBorders>
            <w:shd w:val="clear" w:color="auto" w:fill="auto"/>
            <w:vAlign w:val="center"/>
          </w:tcPr>
          <w:p w:rsidR="00000000" w:rsidRDefault="00A714F6">
            <w:pPr>
              <w:snapToGrid w:val="0"/>
              <w:rPr>
                <w:rFonts w:ascii="Tahoma" w:hAnsi="Tahoma" w:cs="Tahoma"/>
              </w:rPr>
            </w:pPr>
          </w:p>
        </w:tc>
        <w:tc>
          <w:tcPr>
            <w:tcW w:w="2150" w:type="dxa"/>
            <w:tcBorders>
              <w:left w:val="single" w:sz="1" w:space="0" w:color="000000"/>
              <w:bottom w:val="single" w:sz="1" w:space="0" w:color="000000"/>
            </w:tcBorders>
            <w:shd w:val="clear" w:color="auto" w:fill="auto"/>
            <w:vAlign w:val="center"/>
          </w:tcPr>
          <w:p w:rsidR="00000000" w:rsidRDefault="00A714F6">
            <w:pPr>
              <w:snapToGrid w:val="0"/>
              <w:rPr>
                <w:rFonts w:ascii="Tahoma" w:hAnsi="Tahoma" w:cs="Tahoma"/>
              </w:rPr>
            </w:pPr>
          </w:p>
        </w:tc>
        <w:tc>
          <w:tcPr>
            <w:tcW w:w="3050" w:type="dxa"/>
            <w:tcBorders>
              <w:left w:val="single" w:sz="1" w:space="0" w:color="000000"/>
              <w:bottom w:val="single" w:sz="1" w:space="0" w:color="000000"/>
            </w:tcBorders>
            <w:shd w:val="clear" w:color="auto" w:fill="auto"/>
            <w:vAlign w:val="center"/>
          </w:tcPr>
          <w:p w:rsidR="00000000" w:rsidRDefault="00A714F6">
            <w:pPr>
              <w:snapToGrid w:val="0"/>
              <w:rPr>
                <w:rFonts w:ascii="Tahoma" w:hAnsi="Tahoma" w:cs="Tahoma"/>
              </w:rPr>
            </w:pPr>
          </w:p>
        </w:tc>
        <w:tc>
          <w:tcPr>
            <w:tcW w:w="2070" w:type="dxa"/>
            <w:tcBorders>
              <w:left w:val="single" w:sz="1" w:space="0" w:color="000000"/>
              <w:bottom w:val="single" w:sz="1" w:space="0" w:color="000000"/>
              <w:right w:val="single" w:sz="1" w:space="0" w:color="000000"/>
            </w:tcBorders>
            <w:shd w:val="clear" w:color="auto" w:fill="auto"/>
            <w:vAlign w:val="center"/>
          </w:tcPr>
          <w:p w:rsidR="00000000" w:rsidRDefault="00A714F6">
            <w:r>
              <w:rPr>
                <w:rFonts w:ascii="Tahoma" w:hAnsi="Tahoma" w:cs="Tahoma"/>
              </w:rPr>
              <w:t>Farmers Close</w:t>
            </w:r>
          </w:p>
        </w:tc>
      </w:tr>
      <w:tr w:rsidR="00000000">
        <w:tblPrEx>
          <w:tblCellMar>
            <w:top w:w="55" w:type="dxa"/>
            <w:left w:w="55" w:type="dxa"/>
            <w:bottom w:w="55" w:type="dxa"/>
            <w:right w:w="55" w:type="dxa"/>
          </w:tblCellMar>
        </w:tblPrEx>
        <w:tc>
          <w:tcPr>
            <w:tcW w:w="1767" w:type="dxa"/>
            <w:tcBorders>
              <w:left w:val="single" w:sz="1" w:space="0" w:color="000000"/>
              <w:bottom w:val="single" w:sz="1" w:space="0" w:color="000000"/>
            </w:tcBorders>
            <w:shd w:val="clear" w:color="auto" w:fill="auto"/>
            <w:vAlign w:val="center"/>
          </w:tcPr>
          <w:p w:rsidR="00000000" w:rsidRDefault="00A714F6">
            <w:pPr>
              <w:snapToGrid w:val="0"/>
              <w:rPr>
                <w:rFonts w:ascii="Tahoma" w:hAnsi="Tahoma" w:cs="Tahoma"/>
              </w:rPr>
            </w:pPr>
          </w:p>
        </w:tc>
        <w:tc>
          <w:tcPr>
            <w:tcW w:w="2150" w:type="dxa"/>
            <w:tcBorders>
              <w:left w:val="single" w:sz="1" w:space="0" w:color="000000"/>
              <w:bottom w:val="single" w:sz="1" w:space="0" w:color="000000"/>
            </w:tcBorders>
            <w:shd w:val="clear" w:color="auto" w:fill="auto"/>
            <w:vAlign w:val="center"/>
          </w:tcPr>
          <w:p w:rsidR="00000000" w:rsidRDefault="00A714F6">
            <w:pPr>
              <w:snapToGrid w:val="0"/>
              <w:rPr>
                <w:rFonts w:ascii="Tahoma" w:hAnsi="Tahoma" w:cs="Tahoma"/>
              </w:rPr>
            </w:pPr>
          </w:p>
        </w:tc>
        <w:tc>
          <w:tcPr>
            <w:tcW w:w="3050" w:type="dxa"/>
            <w:tcBorders>
              <w:left w:val="single" w:sz="1" w:space="0" w:color="000000"/>
              <w:bottom w:val="single" w:sz="1" w:space="0" w:color="000000"/>
            </w:tcBorders>
            <w:shd w:val="clear" w:color="auto" w:fill="auto"/>
            <w:vAlign w:val="center"/>
          </w:tcPr>
          <w:p w:rsidR="00000000" w:rsidRDefault="00A714F6">
            <w:pPr>
              <w:snapToGrid w:val="0"/>
              <w:rPr>
                <w:rFonts w:ascii="Tahoma" w:hAnsi="Tahoma" w:cs="Tahoma"/>
              </w:rPr>
            </w:pPr>
          </w:p>
        </w:tc>
        <w:tc>
          <w:tcPr>
            <w:tcW w:w="2070" w:type="dxa"/>
            <w:tcBorders>
              <w:left w:val="single" w:sz="1" w:space="0" w:color="000000"/>
              <w:bottom w:val="single" w:sz="1" w:space="0" w:color="000000"/>
              <w:right w:val="single" w:sz="1" w:space="0" w:color="000000"/>
            </w:tcBorders>
            <w:shd w:val="clear" w:color="auto" w:fill="auto"/>
            <w:vAlign w:val="center"/>
          </w:tcPr>
          <w:p w:rsidR="00000000" w:rsidRDefault="00A714F6">
            <w:r>
              <w:rPr>
                <w:rFonts w:ascii="Tahoma" w:hAnsi="Tahoma" w:cs="Tahoma"/>
              </w:rPr>
              <w:t>New Yatt Road</w:t>
            </w:r>
          </w:p>
        </w:tc>
      </w:tr>
      <w:tr w:rsidR="00000000">
        <w:tblPrEx>
          <w:tblCellMar>
            <w:top w:w="55" w:type="dxa"/>
            <w:left w:w="55" w:type="dxa"/>
            <w:bottom w:w="55" w:type="dxa"/>
            <w:right w:w="55" w:type="dxa"/>
          </w:tblCellMar>
        </w:tblPrEx>
        <w:tc>
          <w:tcPr>
            <w:tcW w:w="1767" w:type="dxa"/>
            <w:tcBorders>
              <w:left w:val="single" w:sz="1" w:space="0" w:color="000000"/>
              <w:bottom w:val="single" w:sz="1" w:space="0" w:color="000000"/>
            </w:tcBorders>
            <w:shd w:val="clear" w:color="auto" w:fill="auto"/>
            <w:vAlign w:val="center"/>
          </w:tcPr>
          <w:p w:rsidR="00000000" w:rsidRDefault="00A714F6">
            <w:pPr>
              <w:snapToGrid w:val="0"/>
              <w:rPr>
                <w:rFonts w:ascii="Tahoma" w:hAnsi="Tahoma" w:cs="Tahoma"/>
              </w:rPr>
            </w:pPr>
          </w:p>
        </w:tc>
        <w:tc>
          <w:tcPr>
            <w:tcW w:w="2150" w:type="dxa"/>
            <w:tcBorders>
              <w:left w:val="single" w:sz="1" w:space="0" w:color="000000"/>
              <w:bottom w:val="single" w:sz="1" w:space="0" w:color="000000"/>
            </w:tcBorders>
            <w:shd w:val="clear" w:color="auto" w:fill="auto"/>
            <w:vAlign w:val="center"/>
          </w:tcPr>
          <w:p w:rsidR="00000000" w:rsidRDefault="00A714F6">
            <w:pPr>
              <w:snapToGrid w:val="0"/>
              <w:rPr>
                <w:rFonts w:ascii="Tahoma" w:hAnsi="Tahoma" w:cs="Tahoma"/>
              </w:rPr>
            </w:pPr>
          </w:p>
        </w:tc>
        <w:tc>
          <w:tcPr>
            <w:tcW w:w="3050" w:type="dxa"/>
            <w:tcBorders>
              <w:left w:val="single" w:sz="1" w:space="0" w:color="000000"/>
              <w:bottom w:val="single" w:sz="1" w:space="0" w:color="000000"/>
            </w:tcBorders>
            <w:shd w:val="clear" w:color="auto" w:fill="auto"/>
            <w:vAlign w:val="center"/>
          </w:tcPr>
          <w:p w:rsidR="00000000" w:rsidRDefault="00A714F6">
            <w:pPr>
              <w:snapToGrid w:val="0"/>
              <w:rPr>
                <w:rFonts w:ascii="Tahoma" w:hAnsi="Tahoma" w:cs="Tahoma"/>
              </w:rPr>
            </w:pPr>
          </w:p>
        </w:tc>
        <w:tc>
          <w:tcPr>
            <w:tcW w:w="2070" w:type="dxa"/>
            <w:tcBorders>
              <w:left w:val="single" w:sz="1" w:space="0" w:color="000000"/>
              <w:bottom w:val="single" w:sz="1" w:space="0" w:color="000000"/>
              <w:right w:val="single" w:sz="1" w:space="0" w:color="000000"/>
            </w:tcBorders>
            <w:shd w:val="clear" w:color="auto" w:fill="auto"/>
            <w:vAlign w:val="center"/>
          </w:tcPr>
          <w:p w:rsidR="00000000" w:rsidRDefault="00A714F6">
            <w:r>
              <w:rPr>
                <w:rFonts w:ascii="Tahoma" w:hAnsi="Tahoma" w:cs="Tahoma"/>
              </w:rPr>
              <w:t>Early Road</w:t>
            </w:r>
          </w:p>
        </w:tc>
      </w:tr>
      <w:tr w:rsidR="00000000">
        <w:tblPrEx>
          <w:tblCellMar>
            <w:top w:w="55" w:type="dxa"/>
            <w:left w:w="55" w:type="dxa"/>
            <w:bottom w:w="55" w:type="dxa"/>
            <w:right w:w="55" w:type="dxa"/>
          </w:tblCellMar>
        </w:tblPrEx>
        <w:tc>
          <w:tcPr>
            <w:tcW w:w="1767" w:type="dxa"/>
            <w:tcBorders>
              <w:left w:val="single" w:sz="1" w:space="0" w:color="000000"/>
              <w:bottom w:val="single" w:sz="1" w:space="0" w:color="000000"/>
            </w:tcBorders>
            <w:shd w:val="clear" w:color="auto" w:fill="auto"/>
            <w:vAlign w:val="center"/>
          </w:tcPr>
          <w:p w:rsidR="00000000" w:rsidRDefault="00A714F6">
            <w:pPr>
              <w:snapToGrid w:val="0"/>
              <w:rPr>
                <w:rFonts w:ascii="Tahoma" w:hAnsi="Tahoma" w:cs="Tahoma"/>
              </w:rPr>
            </w:pPr>
          </w:p>
        </w:tc>
        <w:tc>
          <w:tcPr>
            <w:tcW w:w="2150" w:type="dxa"/>
            <w:tcBorders>
              <w:left w:val="single" w:sz="1" w:space="0" w:color="000000"/>
              <w:bottom w:val="single" w:sz="1" w:space="0" w:color="000000"/>
            </w:tcBorders>
            <w:shd w:val="clear" w:color="auto" w:fill="auto"/>
            <w:vAlign w:val="center"/>
          </w:tcPr>
          <w:p w:rsidR="00000000" w:rsidRDefault="00A714F6">
            <w:pPr>
              <w:snapToGrid w:val="0"/>
              <w:rPr>
                <w:rFonts w:ascii="Tahoma" w:hAnsi="Tahoma" w:cs="Tahoma"/>
              </w:rPr>
            </w:pPr>
          </w:p>
        </w:tc>
        <w:tc>
          <w:tcPr>
            <w:tcW w:w="3050" w:type="dxa"/>
            <w:tcBorders>
              <w:left w:val="single" w:sz="1" w:space="0" w:color="000000"/>
              <w:bottom w:val="single" w:sz="1" w:space="0" w:color="000000"/>
            </w:tcBorders>
            <w:shd w:val="clear" w:color="auto" w:fill="auto"/>
            <w:vAlign w:val="center"/>
          </w:tcPr>
          <w:p w:rsidR="00000000" w:rsidRDefault="00A714F6">
            <w:pPr>
              <w:snapToGrid w:val="0"/>
              <w:rPr>
                <w:rFonts w:ascii="Tahoma" w:hAnsi="Tahoma" w:cs="Tahoma"/>
              </w:rPr>
            </w:pPr>
          </w:p>
        </w:tc>
        <w:tc>
          <w:tcPr>
            <w:tcW w:w="2070" w:type="dxa"/>
            <w:tcBorders>
              <w:left w:val="single" w:sz="1" w:space="0" w:color="000000"/>
              <w:bottom w:val="single" w:sz="1" w:space="0" w:color="000000"/>
              <w:right w:val="single" w:sz="1" w:space="0" w:color="000000"/>
            </w:tcBorders>
            <w:shd w:val="clear" w:color="auto" w:fill="auto"/>
            <w:vAlign w:val="center"/>
          </w:tcPr>
          <w:p w:rsidR="00000000" w:rsidRDefault="00A714F6">
            <w:r>
              <w:rPr>
                <w:rFonts w:ascii="Tahoma" w:hAnsi="Tahoma" w:cs="Tahoma"/>
              </w:rPr>
              <w:t>Woodstock Rd</w:t>
            </w:r>
          </w:p>
        </w:tc>
      </w:tr>
      <w:tr w:rsidR="00000000">
        <w:tblPrEx>
          <w:tblCellMar>
            <w:top w:w="55" w:type="dxa"/>
            <w:left w:w="55" w:type="dxa"/>
            <w:bottom w:w="55" w:type="dxa"/>
            <w:right w:w="55" w:type="dxa"/>
          </w:tblCellMar>
        </w:tblPrEx>
        <w:tc>
          <w:tcPr>
            <w:tcW w:w="1767" w:type="dxa"/>
            <w:tcBorders>
              <w:left w:val="single" w:sz="1" w:space="0" w:color="000000"/>
              <w:bottom w:val="single" w:sz="1" w:space="0" w:color="000000"/>
            </w:tcBorders>
            <w:shd w:val="clear" w:color="auto" w:fill="auto"/>
            <w:vAlign w:val="center"/>
          </w:tcPr>
          <w:p w:rsidR="00000000" w:rsidRDefault="00A714F6">
            <w:pPr>
              <w:snapToGrid w:val="0"/>
              <w:rPr>
                <w:rFonts w:ascii="Tahoma" w:hAnsi="Tahoma" w:cs="Tahoma"/>
              </w:rPr>
            </w:pPr>
          </w:p>
        </w:tc>
        <w:tc>
          <w:tcPr>
            <w:tcW w:w="2150" w:type="dxa"/>
            <w:tcBorders>
              <w:left w:val="single" w:sz="1" w:space="0" w:color="000000"/>
              <w:bottom w:val="single" w:sz="1" w:space="0" w:color="000000"/>
            </w:tcBorders>
            <w:shd w:val="clear" w:color="auto" w:fill="auto"/>
            <w:vAlign w:val="center"/>
          </w:tcPr>
          <w:p w:rsidR="00000000" w:rsidRDefault="00A714F6">
            <w:pPr>
              <w:snapToGrid w:val="0"/>
              <w:rPr>
                <w:rFonts w:ascii="Tahoma" w:hAnsi="Tahoma" w:cs="Tahoma"/>
              </w:rPr>
            </w:pPr>
          </w:p>
        </w:tc>
        <w:tc>
          <w:tcPr>
            <w:tcW w:w="3050" w:type="dxa"/>
            <w:tcBorders>
              <w:left w:val="single" w:sz="1" w:space="0" w:color="000000"/>
              <w:bottom w:val="single" w:sz="1" w:space="0" w:color="000000"/>
            </w:tcBorders>
            <w:shd w:val="clear" w:color="auto" w:fill="auto"/>
            <w:vAlign w:val="center"/>
          </w:tcPr>
          <w:p w:rsidR="00000000" w:rsidRDefault="00A714F6">
            <w:pPr>
              <w:snapToGrid w:val="0"/>
              <w:rPr>
                <w:rFonts w:ascii="Tahoma" w:hAnsi="Tahoma" w:cs="Tahoma"/>
              </w:rPr>
            </w:pPr>
          </w:p>
        </w:tc>
        <w:tc>
          <w:tcPr>
            <w:tcW w:w="2070" w:type="dxa"/>
            <w:tcBorders>
              <w:left w:val="single" w:sz="1" w:space="0" w:color="000000"/>
              <w:bottom w:val="single" w:sz="1" w:space="0" w:color="000000"/>
              <w:right w:val="single" w:sz="1" w:space="0" w:color="000000"/>
            </w:tcBorders>
            <w:shd w:val="clear" w:color="auto" w:fill="auto"/>
            <w:vAlign w:val="center"/>
          </w:tcPr>
          <w:p w:rsidR="00000000" w:rsidRDefault="00A714F6">
            <w:r>
              <w:rPr>
                <w:rFonts w:ascii="Tahoma" w:hAnsi="Tahoma" w:cs="Tahoma"/>
              </w:rPr>
              <w:t>Newlands</w:t>
            </w:r>
          </w:p>
        </w:tc>
      </w:tr>
      <w:tr w:rsidR="00000000">
        <w:tblPrEx>
          <w:tblCellMar>
            <w:top w:w="55" w:type="dxa"/>
            <w:left w:w="55" w:type="dxa"/>
            <w:bottom w:w="55" w:type="dxa"/>
            <w:right w:w="55" w:type="dxa"/>
          </w:tblCellMar>
        </w:tblPrEx>
        <w:tc>
          <w:tcPr>
            <w:tcW w:w="1767" w:type="dxa"/>
            <w:tcBorders>
              <w:left w:val="single" w:sz="1" w:space="0" w:color="000000"/>
              <w:bottom w:val="single" w:sz="1" w:space="0" w:color="000000"/>
            </w:tcBorders>
            <w:shd w:val="clear" w:color="auto" w:fill="auto"/>
            <w:vAlign w:val="center"/>
          </w:tcPr>
          <w:p w:rsidR="00000000" w:rsidRDefault="00A714F6">
            <w:pPr>
              <w:snapToGrid w:val="0"/>
              <w:rPr>
                <w:rFonts w:ascii="Tahoma" w:hAnsi="Tahoma" w:cs="Tahoma"/>
              </w:rPr>
            </w:pPr>
          </w:p>
        </w:tc>
        <w:tc>
          <w:tcPr>
            <w:tcW w:w="2150" w:type="dxa"/>
            <w:tcBorders>
              <w:left w:val="single" w:sz="1" w:space="0" w:color="000000"/>
              <w:bottom w:val="single" w:sz="1" w:space="0" w:color="000000"/>
            </w:tcBorders>
            <w:shd w:val="clear" w:color="auto" w:fill="auto"/>
            <w:vAlign w:val="center"/>
          </w:tcPr>
          <w:p w:rsidR="00000000" w:rsidRDefault="00A714F6">
            <w:pPr>
              <w:snapToGrid w:val="0"/>
              <w:rPr>
                <w:rFonts w:ascii="Tahoma" w:hAnsi="Tahoma" w:cs="Tahoma"/>
              </w:rPr>
            </w:pPr>
          </w:p>
        </w:tc>
        <w:tc>
          <w:tcPr>
            <w:tcW w:w="3050" w:type="dxa"/>
            <w:tcBorders>
              <w:left w:val="single" w:sz="1" w:space="0" w:color="000000"/>
              <w:bottom w:val="single" w:sz="1" w:space="0" w:color="000000"/>
            </w:tcBorders>
            <w:shd w:val="clear" w:color="auto" w:fill="auto"/>
            <w:vAlign w:val="center"/>
          </w:tcPr>
          <w:p w:rsidR="00000000" w:rsidRDefault="00A714F6">
            <w:pPr>
              <w:snapToGrid w:val="0"/>
              <w:rPr>
                <w:rFonts w:ascii="Tahoma" w:hAnsi="Tahoma" w:cs="Tahoma"/>
              </w:rPr>
            </w:pPr>
          </w:p>
        </w:tc>
        <w:tc>
          <w:tcPr>
            <w:tcW w:w="2070" w:type="dxa"/>
            <w:tcBorders>
              <w:left w:val="single" w:sz="1" w:space="0" w:color="000000"/>
              <w:bottom w:val="single" w:sz="1" w:space="0" w:color="000000"/>
              <w:right w:val="single" w:sz="1" w:space="0" w:color="000000"/>
            </w:tcBorders>
            <w:shd w:val="clear" w:color="auto" w:fill="auto"/>
            <w:vAlign w:val="center"/>
          </w:tcPr>
          <w:p w:rsidR="00000000" w:rsidRDefault="00A714F6">
            <w:r>
              <w:rPr>
                <w:rFonts w:ascii="Tahoma" w:hAnsi="Tahoma" w:cs="Tahoma"/>
              </w:rPr>
              <w:t>Cogges Loop</w:t>
            </w:r>
          </w:p>
        </w:tc>
      </w:tr>
    </w:tbl>
    <w:p w:rsidR="00000000" w:rsidRDefault="00A714F6">
      <w:pPr>
        <w:rPr>
          <w:rFonts w:ascii="Tahoma" w:hAnsi="Tahoma" w:cs="Tahoma"/>
        </w:rPr>
      </w:pPr>
      <w:r>
        <w:rPr>
          <w:rFonts w:ascii="Tahoma" w:eastAsia="Tahoma" w:hAnsi="Tahoma" w:cs="Tahoma"/>
          <w:b/>
        </w:rPr>
        <w:t>Short Run Rota:</w:t>
      </w:r>
      <w:r>
        <w:rPr>
          <w:rFonts w:ascii="Tahoma" w:eastAsia="Tahoma" w:hAnsi="Tahoma" w:cs="Tahoma"/>
          <w:b/>
        </w:rPr>
        <w:tab/>
      </w:r>
      <w:r>
        <w:rPr>
          <w:rFonts w:ascii="Tahoma" w:eastAsia="Tahoma" w:hAnsi="Tahoma" w:cs="Tahoma"/>
        </w:rPr>
        <w:t>Lyn Hopkins, Billy Rendell, Lucy Harris</w:t>
      </w:r>
    </w:p>
    <w:p w:rsidR="00000000" w:rsidRDefault="00A714F6">
      <w:pPr>
        <w:rPr>
          <w:rFonts w:ascii="Tahoma" w:hAnsi="Tahoma" w:cs="Tahoma"/>
        </w:rPr>
      </w:pPr>
    </w:p>
    <w:p w:rsidR="00000000" w:rsidRDefault="00A714F6">
      <w:pPr>
        <w:rPr>
          <w:rFonts w:ascii="Tahoma" w:eastAsia="Tahoma" w:hAnsi="Tahoma" w:cs="Tahoma"/>
        </w:rPr>
      </w:pPr>
      <w:r>
        <w:rPr>
          <w:rFonts w:ascii="Tahoma" w:eastAsia="Tahoma" w:hAnsi="Tahoma" w:cs="Tahoma"/>
          <w:b/>
        </w:rPr>
        <w:t>Saturday 16</w:t>
      </w:r>
      <w:r>
        <w:rPr>
          <w:rFonts w:ascii="Tahoma" w:eastAsia="Tahoma" w:hAnsi="Tahoma" w:cs="Tahoma"/>
          <w:b/>
          <w:vertAlign w:val="superscript"/>
        </w:rPr>
        <w:t>th</w:t>
      </w:r>
      <w:r>
        <w:rPr>
          <w:rFonts w:ascii="Tahoma" w:eastAsia="Tahoma" w:hAnsi="Tahoma" w:cs="Tahoma"/>
          <w:b/>
        </w:rPr>
        <w:t xml:space="preserve"> November</w:t>
      </w:r>
    </w:p>
    <w:p w:rsidR="00000000" w:rsidRDefault="00A714F6">
      <w:pPr>
        <w:rPr>
          <w:rFonts w:ascii="Tahoma" w:eastAsia="Tahoma" w:hAnsi="Tahoma" w:cs="Tahoma"/>
        </w:rPr>
      </w:pPr>
      <w:r>
        <w:rPr>
          <w:rFonts w:ascii="Tahoma" w:eastAsia="Tahoma" w:hAnsi="Tahoma" w:cs="Tahoma"/>
        </w:rPr>
        <w:tab/>
        <w:t>Park Run 5km at:</w:t>
      </w:r>
    </w:p>
    <w:p w:rsidR="00000000" w:rsidRDefault="00A714F6">
      <w:r>
        <w:rPr>
          <w:rFonts w:ascii="Tahoma" w:eastAsia="Tahoma" w:hAnsi="Tahoma" w:cs="Tahoma"/>
        </w:rPr>
        <w:tab/>
        <w:t xml:space="preserve"> </w:t>
      </w:r>
      <w:hyperlink r:id="rId15" w:history="1">
        <w:r>
          <w:rPr>
            <w:rStyle w:val="Hyperlink"/>
            <w:rFonts w:ascii="Tahoma" w:eastAsia="Tahoma" w:hAnsi="Tahoma" w:cs="Tahoma"/>
          </w:rPr>
          <w:t>Witn</w:t>
        </w:r>
        <w:r>
          <w:rPr>
            <w:rStyle w:val="Hyperlink"/>
            <w:rFonts w:ascii="Tahoma" w:eastAsia="Tahoma" w:hAnsi="Tahoma" w:cs="Tahoma"/>
          </w:rPr>
          <w:t>ey</w:t>
        </w:r>
      </w:hyperlink>
      <w:r>
        <w:rPr>
          <w:rFonts w:ascii="Tahoma" w:eastAsia="Tahoma" w:hAnsi="Tahoma" w:cs="Tahoma"/>
        </w:rPr>
        <w:t xml:space="preserve"> </w:t>
      </w:r>
      <w:hyperlink r:id="rId16" w:history="1">
        <w:r>
          <w:rPr>
            <w:rStyle w:val="Hyperlink"/>
            <w:rFonts w:ascii="Tahoma" w:eastAsia="Tahoma" w:hAnsi="Tahoma" w:cs="Tahoma"/>
          </w:rPr>
          <w:t>Oxford</w:t>
        </w:r>
      </w:hyperlink>
      <w:r>
        <w:rPr>
          <w:rFonts w:ascii="Tahoma" w:eastAsia="Tahoma" w:hAnsi="Tahoma" w:cs="Tahoma"/>
        </w:rPr>
        <w:t xml:space="preserve"> </w:t>
      </w:r>
      <w:hyperlink r:id="rId17" w:history="1">
        <w:r>
          <w:rPr>
            <w:rStyle w:val="Hyperlink"/>
            <w:rFonts w:ascii="Tahoma" w:eastAsia="Tahoma" w:hAnsi="Tahoma" w:cs="Tahoma"/>
          </w:rPr>
          <w:t>Abingdon</w:t>
        </w:r>
      </w:hyperlink>
      <w:r>
        <w:rPr>
          <w:rFonts w:ascii="Tahoma" w:eastAsia="Tahoma" w:hAnsi="Tahoma" w:cs="Tahoma"/>
        </w:rPr>
        <w:t xml:space="preserve"> </w:t>
      </w:r>
      <w:hyperlink r:id="rId18" w:history="1">
        <w:r>
          <w:rPr>
            <w:rStyle w:val="Hyperlink"/>
            <w:rFonts w:ascii="Tahoma" w:eastAsia="Tahoma" w:hAnsi="Tahoma" w:cs="Tahoma"/>
          </w:rPr>
          <w:t>Banbury</w:t>
        </w:r>
      </w:hyperlink>
      <w:r>
        <w:rPr>
          <w:rFonts w:ascii="Tahoma" w:eastAsia="Tahoma" w:hAnsi="Tahoma" w:cs="Tahoma"/>
        </w:rPr>
        <w:t xml:space="preserve">  </w:t>
      </w:r>
      <w:hyperlink r:id="rId19" w:history="1">
        <w:r>
          <w:rPr>
            <w:rStyle w:val="Hyperlink"/>
            <w:rFonts w:ascii="Tahoma" w:eastAsia="Tahoma" w:hAnsi="Tahoma" w:cs="Tahoma"/>
          </w:rPr>
          <w:t>Harcourt Hill</w:t>
        </w:r>
      </w:hyperlink>
      <w:r>
        <w:rPr>
          <w:rFonts w:ascii="Tahoma" w:eastAsia="Tahoma" w:hAnsi="Tahoma" w:cs="Tahoma"/>
        </w:rPr>
        <w:t xml:space="preserve"> </w:t>
      </w:r>
      <w:hyperlink r:id="rId20" w:history="1">
        <w:r>
          <w:rPr>
            <w:rStyle w:val="Hyperlink"/>
            <w:rFonts w:ascii="Tahoma" w:eastAsia="Tahoma" w:hAnsi="Tahoma" w:cs="Tahoma"/>
          </w:rPr>
          <w:t>Bicester</w:t>
        </w:r>
      </w:hyperlink>
      <w:r>
        <w:rPr>
          <w:rFonts w:ascii="Tahoma" w:eastAsia="Tahoma" w:hAnsi="Tahoma" w:cs="Tahoma"/>
        </w:rPr>
        <w:t xml:space="preserve"> and </w:t>
      </w:r>
      <w:hyperlink r:id="rId21" w:history="1">
        <w:r>
          <w:rPr>
            <w:rStyle w:val="Hyperlink"/>
            <w:rFonts w:ascii="Tahoma" w:eastAsia="Tahoma" w:hAnsi="Tahoma" w:cs="Tahoma"/>
          </w:rPr>
          <w:t>elsewhere</w:t>
        </w:r>
      </w:hyperlink>
      <w:r>
        <w:rPr>
          <w:rFonts w:ascii="Tahoma" w:eastAsia="Tahoma" w:hAnsi="Tahoma" w:cs="Tahoma"/>
        </w:rPr>
        <w:tab/>
      </w:r>
    </w:p>
    <w:p w:rsidR="00000000" w:rsidRDefault="00A714F6"/>
    <w:p w:rsidR="00000000" w:rsidRDefault="00A714F6">
      <w:pPr>
        <w:rPr>
          <w:rFonts w:ascii="Tahoma" w:hAnsi="Tahoma" w:cs="Tahoma"/>
        </w:rPr>
      </w:pPr>
      <w:r>
        <w:rPr>
          <w:rFonts w:ascii="Tahoma" w:eastAsia="Tahoma" w:hAnsi="Tahoma" w:cs="Tahoma"/>
          <w:b/>
          <w:bCs/>
        </w:rPr>
        <w:t>Sunday 17</w:t>
      </w:r>
      <w:r>
        <w:rPr>
          <w:rFonts w:ascii="Tahoma" w:eastAsia="Tahoma" w:hAnsi="Tahoma" w:cs="Tahoma"/>
          <w:b/>
          <w:bCs/>
          <w:vertAlign w:val="superscript"/>
        </w:rPr>
        <w:t>th</w:t>
      </w:r>
      <w:r>
        <w:rPr>
          <w:rFonts w:ascii="Tahoma" w:eastAsia="Tahoma" w:hAnsi="Tahoma" w:cs="Tahoma"/>
          <w:b/>
          <w:bCs/>
        </w:rPr>
        <w:t xml:space="preserve"> November</w:t>
      </w:r>
    </w:p>
    <w:p w:rsidR="00000000" w:rsidRDefault="00A714F6">
      <w:pPr>
        <w:rPr>
          <w:rFonts w:ascii="Tahoma" w:hAnsi="Tahoma" w:cs="Tahoma"/>
        </w:rPr>
      </w:pPr>
      <w:r>
        <w:rPr>
          <w:rFonts w:ascii="Tahoma" w:hAnsi="Tahoma" w:cs="Tahoma"/>
        </w:rPr>
        <w:t>Eynsham 10km Recce.</w:t>
      </w:r>
    </w:p>
    <w:p w:rsidR="00000000" w:rsidRDefault="00A714F6">
      <w:pPr>
        <w:rPr>
          <w:rFonts w:ascii="Tahoma" w:hAnsi="Tahoma" w:cs="Tahoma"/>
        </w:rPr>
      </w:pPr>
      <w:r>
        <w:rPr>
          <w:rFonts w:ascii="Tahoma" w:hAnsi="Tahoma" w:cs="Tahoma"/>
        </w:rPr>
        <w:t>Matthew Lock will be leading an Eynsham 10km recce.</w:t>
      </w:r>
    </w:p>
    <w:p w:rsidR="00000000" w:rsidRDefault="00A714F6">
      <w:pPr>
        <w:rPr>
          <w:rFonts w:ascii="Tahoma" w:hAnsi="Tahoma" w:cs="Tahoma"/>
          <w:b/>
          <w:bCs/>
          <w:color w:val="000000"/>
          <w:shd w:val="clear" w:color="auto" w:fill="FFFF00"/>
        </w:rPr>
      </w:pPr>
      <w:r>
        <w:rPr>
          <w:rFonts w:ascii="Tahoma" w:hAnsi="Tahoma" w:cs="Tahoma"/>
        </w:rPr>
        <w:t>Start, 9am behind the Evenlode or 8:15 at the t</w:t>
      </w:r>
      <w:r>
        <w:rPr>
          <w:rFonts w:ascii="Tahoma" w:hAnsi="Tahoma" w:cs="Tahoma"/>
        </w:rPr>
        <w:t>op of Oxford Hill.</w:t>
      </w:r>
    </w:p>
    <w:p w:rsidR="00000000" w:rsidRDefault="00A714F6">
      <w:pPr>
        <w:pStyle w:val="Normal0"/>
        <w:pageBreakBefore/>
        <w:rPr>
          <w:rFonts w:ascii="Tahoma" w:hAnsi="Tahoma" w:cs="Tahoma"/>
          <w:b/>
          <w:bCs/>
        </w:rPr>
      </w:pPr>
      <w:r>
        <w:rPr>
          <w:rFonts w:ascii="Tahoma" w:hAnsi="Tahoma" w:cs="Tahoma"/>
          <w:b/>
          <w:bCs/>
          <w:color w:val="000000"/>
          <w:shd w:val="clear" w:color="auto" w:fill="FFFF00"/>
        </w:rPr>
        <w:lastRenderedPageBreak/>
        <w:t>Next</w:t>
      </w:r>
      <w:r>
        <w:rPr>
          <w:rFonts w:ascii="Tahoma" w:hAnsi="Tahoma" w:cs="Tahoma"/>
          <w:b/>
          <w:bCs/>
          <w:color w:val="000000"/>
          <w:shd w:val="clear" w:color="auto" w:fill="FFFF00"/>
        </w:rPr>
        <w:t xml:space="preserve"> </w:t>
      </w:r>
      <w:r>
        <w:rPr>
          <w:rFonts w:ascii="Tahoma" w:eastAsia="Tahoma" w:hAnsi="Tahoma" w:cs="Tahoma"/>
          <w:b/>
          <w:bCs/>
          <w:shd w:val="clear" w:color="auto" w:fill="FFFF00"/>
        </w:rPr>
        <w:t>week – Monday 18</w:t>
      </w:r>
      <w:r>
        <w:rPr>
          <w:rFonts w:ascii="Tahoma" w:eastAsia="Tahoma" w:hAnsi="Tahoma" w:cs="Tahoma"/>
          <w:b/>
          <w:bCs/>
          <w:shd w:val="clear" w:color="auto" w:fill="FFFF00"/>
          <w:vertAlign w:val="superscript"/>
        </w:rPr>
        <w:t>th</w:t>
      </w:r>
      <w:r>
        <w:rPr>
          <w:rFonts w:ascii="Tahoma" w:eastAsia="Tahoma" w:hAnsi="Tahoma" w:cs="Tahoma"/>
          <w:b/>
          <w:bCs/>
          <w:shd w:val="clear" w:color="auto" w:fill="FFFF00"/>
        </w:rPr>
        <w:t xml:space="preserve"> November</w:t>
      </w:r>
    </w:p>
    <w:p w:rsidR="00000000" w:rsidRDefault="00A714F6">
      <w:pPr>
        <w:rPr>
          <w:rFonts w:ascii="Tahoma" w:hAnsi="Tahoma" w:cs="Tahoma"/>
        </w:rPr>
      </w:pPr>
      <w:r>
        <w:rPr>
          <w:rFonts w:ascii="Tahoma" w:hAnsi="Tahoma" w:cs="Tahoma"/>
          <w:b/>
          <w:bCs/>
        </w:rPr>
        <w:t>Tuesday 19</w:t>
      </w:r>
      <w:r>
        <w:rPr>
          <w:rFonts w:ascii="Tahoma" w:hAnsi="Tahoma" w:cs="Tahoma"/>
          <w:b/>
          <w:bCs/>
          <w:vertAlign w:val="superscript"/>
        </w:rPr>
        <w:t>th</w:t>
      </w:r>
      <w:r>
        <w:rPr>
          <w:rFonts w:ascii="Tahoma" w:hAnsi="Tahoma" w:cs="Tahoma"/>
          <w:b/>
          <w:bCs/>
        </w:rPr>
        <w:t xml:space="preserve"> </w:t>
      </w:r>
    </w:p>
    <w:p w:rsidR="00000000" w:rsidRDefault="00A714F6">
      <w:pPr>
        <w:rPr>
          <w:rFonts w:ascii="Tahoma" w:hAnsi="Tahoma" w:cs="Tahoma"/>
        </w:rPr>
      </w:pPr>
      <w:r>
        <w:rPr>
          <w:rFonts w:ascii="Tahoma" w:hAnsi="Tahoma" w:cs="Tahoma"/>
        </w:rPr>
        <w:tab/>
        <w:t>Location:</w:t>
      </w:r>
      <w:r>
        <w:rPr>
          <w:rFonts w:ascii="Tahoma" w:hAnsi="Tahoma" w:cs="Tahoma"/>
        </w:rPr>
        <w:tab/>
      </w:r>
      <w:r>
        <w:rPr>
          <w:rFonts w:ascii="Tahoma" w:hAnsi="Tahoma" w:cs="Tahoma"/>
        </w:rPr>
        <w:tab/>
        <w:t>Witney</w:t>
      </w:r>
    </w:p>
    <w:p w:rsidR="00000000" w:rsidRDefault="00A714F6">
      <w:pPr>
        <w:rPr>
          <w:rFonts w:ascii="Tahoma" w:hAnsi="Tahoma" w:cs="Tahoma"/>
        </w:rPr>
      </w:pPr>
      <w:r>
        <w:rPr>
          <w:rFonts w:ascii="Tahoma" w:hAnsi="Tahoma" w:cs="Tahoma"/>
        </w:rPr>
        <w:tab/>
        <w:t>Effort Session:</w:t>
      </w:r>
      <w:r>
        <w:rPr>
          <w:rFonts w:ascii="Tahoma" w:hAnsi="Tahoma" w:cs="Tahoma"/>
        </w:rPr>
        <w:tab/>
        <w:t>10+ Hills</w:t>
      </w:r>
    </w:p>
    <w:p w:rsidR="00000000" w:rsidRDefault="00A714F6">
      <w:pPr>
        <w:rPr>
          <w:rFonts w:ascii="Tahoma" w:hAnsi="Tahoma" w:cs="Tahoma"/>
        </w:rPr>
      </w:pPr>
      <w:r>
        <w:rPr>
          <w:rFonts w:ascii="Tahoma" w:hAnsi="Tahoma" w:cs="Tahoma"/>
        </w:rPr>
        <w:tab/>
        <w:t>Time:</w:t>
      </w:r>
      <w:r>
        <w:rPr>
          <w:rFonts w:ascii="Tahoma" w:hAnsi="Tahoma" w:cs="Tahoma"/>
        </w:rPr>
        <w:tab/>
      </w:r>
      <w:r>
        <w:rPr>
          <w:rFonts w:ascii="Tahoma" w:hAnsi="Tahoma" w:cs="Tahoma"/>
        </w:rPr>
        <w:tab/>
      </w:r>
      <w:r>
        <w:rPr>
          <w:rFonts w:ascii="Tahoma" w:hAnsi="Tahoma" w:cs="Tahoma"/>
        </w:rPr>
        <w:tab/>
        <w:t>7pm at Sports Centre</w:t>
      </w:r>
    </w:p>
    <w:p w:rsidR="00000000" w:rsidRDefault="00A714F6">
      <w:r>
        <w:rPr>
          <w:rFonts w:ascii="Tahoma" w:hAnsi="Tahoma" w:cs="Tahoma"/>
        </w:rPr>
        <w:tab/>
      </w:r>
      <w:r>
        <w:rPr>
          <w:rFonts w:ascii="Tahoma" w:hAnsi="Tahoma" w:cs="Tahoma"/>
        </w:rPr>
        <w:tab/>
      </w:r>
      <w:r>
        <w:rPr>
          <w:rFonts w:ascii="Tahoma" w:hAnsi="Tahoma" w:cs="Tahoma"/>
        </w:rPr>
        <w:tab/>
      </w:r>
      <w:r>
        <w:rPr>
          <w:rFonts w:ascii="Tahoma" w:hAnsi="Tahoma" w:cs="Tahoma"/>
        </w:rPr>
        <w:tab/>
        <w:t>7:10 by the underpass on Ducklington Lane</w:t>
      </w:r>
    </w:p>
    <w:p w:rsidR="00000000" w:rsidRDefault="00A714F6"/>
    <w:p w:rsidR="00000000" w:rsidRDefault="00A714F6">
      <w:pPr>
        <w:rPr>
          <w:rFonts w:ascii="Tahoma" w:eastAsia="Tahoma" w:hAnsi="Tahoma" w:cs="Tahoma"/>
          <w:b/>
        </w:rPr>
      </w:pPr>
      <w:r>
        <w:rPr>
          <w:rFonts w:ascii="Tahoma" w:eastAsia="Tahoma" w:hAnsi="Tahoma" w:cs="Tahoma"/>
          <w:b/>
        </w:rPr>
        <w:t>Thursday 21</w:t>
      </w:r>
      <w:r>
        <w:rPr>
          <w:rFonts w:ascii="Tahoma" w:eastAsia="Tahoma" w:hAnsi="Tahoma" w:cs="Tahoma"/>
          <w:b/>
          <w:vertAlign w:val="superscript"/>
        </w:rPr>
        <w:t>st</w:t>
      </w:r>
      <w:r>
        <w:rPr>
          <w:rFonts w:ascii="Tahoma" w:eastAsia="Tahoma" w:hAnsi="Tahoma" w:cs="Tahoma"/>
          <w:b/>
        </w:rPr>
        <w:t xml:space="preserve">  </w:t>
      </w:r>
    </w:p>
    <w:p w:rsidR="00000000" w:rsidRDefault="00A714F6">
      <w:pPr>
        <w:rPr>
          <w:rFonts w:ascii="Tahoma" w:eastAsia="Tahoma" w:hAnsi="Tahoma" w:cs="Tahoma"/>
        </w:rPr>
      </w:pPr>
      <w:r>
        <w:rPr>
          <w:rFonts w:ascii="Tahoma" w:eastAsia="Tahoma" w:hAnsi="Tahoma" w:cs="Tahoma"/>
          <w:b/>
        </w:rPr>
        <w:tab/>
        <w:t>Everyone – Out (23 mins) &amp; Back (22 mins)</w:t>
      </w:r>
    </w:p>
    <w:p w:rsidR="00000000" w:rsidRDefault="00A714F6">
      <w:pPr>
        <w:rPr>
          <w:rFonts w:ascii="Tahoma" w:eastAsia="Tahoma" w:hAnsi="Tahoma" w:cs="Tahoma"/>
        </w:rPr>
      </w:pPr>
      <w:r>
        <w:rPr>
          <w:rFonts w:ascii="Tahoma" w:eastAsia="Tahoma" w:hAnsi="Tahoma" w:cs="Tahoma"/>
        </w:rPr>
        <w:tab/>
      </w:r>
      <w:r>
        <w:rPr>
          <w:rFonts w:ascii="Tahoma" w:eastAsia="Tahoma" w:hAnsi="Tahoma" w:cs="Tahoma"/>
        </w:rPr>
        <w:tab/>
        <w:t>Statio</w:t>
      </w:r>
      <w:r>
        <w:rPr>
          <w:rFonts w:ascii="Tahoma" w:eastAsia="Tahoma" w:hAnsi="Tahoma" w:cs="Tahoma"/>
        </w:rPr>
        <w:t>n Lane</w:t>
      </w:r>
    </w:p>
    <w:p w:rsidR="00000000" w:rsidRDefault="00A714F6">
      <w:pPr>
        <w:rPr>
          <w:rFonts w:ascii="Tahoma" w:eastAsia="Tahoma" w:hAnsi="Tahoma" w:cs="Tahoma"/>
        </w:rPr>
      </w:pPr>
      <w:r>
        <w:rPr>
          <w:rFonts w:ascii="Tahoma" w:eastAsia="Tahoma" w:hAnsi="Tahoma" w:cs="Tahoma"/>
        </w:rPr>
        <w:tab/>
      </w:r>
      <w:r>
        <w:rPr>
          <w:rFonts w:ascii="Tahoma" w:eastAsia="Tahoma" w:hAnsi="Tahoma" w:cs="Tahoma"/>
        </w:rPr>
        <w:tab/>
        <w:t>Ducklington Lane</w:t>
      </w:r>
    </w:p>
    <w:p w:rsidR="00000000" w:rsidRDefault="00A714F6">
      <w:pPr>
        <w:rPr>
          <w:rFonts w:ascii="Tahoma" w:eastAsia="Tahoma" w:hAnsi="Tahoma" w:cs="Tahoma"/>
        </w:rPr>
      </w:pPr>
      <w:r>
        <w:rPr>
          <w:rFonts w:ascii="Tahoma" w:eastAsia="Tahoma" w:hAnsi="Tahoma" w:cs="Tahoma"/>
        </w:rPr>
        <w:tab/>
      </w:r>
      <w:r>
        <w:rPr>
          <w:rFonts w:ascii="Tahoma" w:eastAsia="Tahoma" w:hAnsi="Tahoma" w:cs="Tahoma"/>
        </w:rPr>
        <w:tab/>
        <w:t>Welch Way</w:t>
      </w:r>
    </w:p>
    <w:p w:rsidR="00000000" w:rsidRDefault="00A714F6">
      <w:pPr>
        <w:rPr>
          <w:rFonts w:ascii="Tahoma" w:eastAsia="Tahoma" w:hAnsi="Tahoma" w:cs="Tahoma"/>
        </w:rPr>
      </w:pPr>
      <w:r>
        <w:rPr>
          <w:rFonts w:ascii="Tahoma" w:eastAsia="Tahoma" w:hAnsi="Tahoma" w:cs="Tahoma"/>
        </w:rPr>
        <w:tab/>
      </w:r>
      <w:r>
        <w:rPr>
          <w:rFonts w:ascii="Tahoma" w:eastAsia="Tahoma" w:hAnsi="Tahoma" w:cs="Tahoma"/>
        </w:rPr>
        <w:tab/>
        <w:t>High Street</w:t>
      </w:r>
    </w:p>
    <w:p w:rsidR="00000000" w:rsidRDefault="00A714F6">
      <w:r>
        <w:rPr>
          <w:rFonts w:ascii="Tahoma" w:eastAsia="Tahoma" w:hAnsi="Tahoma" w:cs="Tahoma"/>
        </w:rPr>
        <w:tab/>
      </w:r>
      <w:r>
        <w:rPr>
          <w:rFonts w:ascii="Tahoma" w:eastAsia="Tahoma" w:hAnsi="Tahoma" w:cs="Tahoma"/>
        </w:rPr>
        <w:tab/>
        <w:t>Burford Road</w:t>
      </w:r>
    </w:p>
    <w:p w:rsidR="00000000" w:rsidRDefault="00A714F6"/>
    <w:p w:rsidR="00000000" w:rsidRDefault="00A714F6"/>
    <w:p w:rsidR="00000000" w:rsidRDefault="00A714F6">
      <w:pPr>
        <w:rPr>
          <w:rFonts w:ascii="Tahoma" w:hAnsi="Tahoma" w:cs="Tahoma"/>
        </w:rPr>
      </w:pPr>
      <w:r>
        <w:rPr>
          <w:rFonts w:ascii="Tahoma" w:eastAsia="Tahoma" w:hAnsi="Tahoma" w:cs="Tahoma"/>
          <w:b/>
        </w:rPr>
        <w:tab/>
        <w:t>Short Run Rota:</w:t>
      </w:r>
      <w:r>
        <w:rPr>
          <w:rFonts w:ascii="Tahoma" w:eastAsia="Tahoma" w:hAnsi="Tahoma" w:cs="Tahoma"/>
          <w:b/>
        </w:rPr>
        <w:tab/>
      </w:r>
      <w:r>
        <w:rPr>
          <w:rFonts w:ascii="Tahoma" w:eastAsia="Tahoma" w:hAnsi="Tahoma" w:cs="Tahoma"/>
        </w:rPr>
        <w:t>Lyn Hopkins, Graham Ferris, Michele Hustler</w:t>
      </w:r>
    </w:p>
    <w:p w:rsidR="00000000" w:rsidRDefault="00A714F6">
      <w:pPr>
        <w:rPr>
          <w:rFonts w:ascii="Tahoma" w:hAnsi="Tahoma" w:cs="Tahoma"/>
        </w:rPr>
      </w:pPr>
    </w:p>
    <w:p w:rsidR="00000000" w:rsidRDefault="00A714F6">
      <w:pPr>
        <w:rPr>
          <w:rFonts w:ascii="Tahoma" w:hAnsi="Tahoma" w:cs="Tahoma"/>
        </w:rPr>
      </w:pPr>
    </w:p>
    <w:p w:rsidR="00000000" w:rsidRDefault="00A714F6">
      <w:pPr>
        <w:rPr>
          <w:rFonts w:ascii="Tahoma" w:eastAsia="Tahoma" w:hAnsi="Tahoma" w:cs="Tahoma"/>
        </w:rPr>
      </w:pPr>
      <w:r>
        <w:rPr>
          <w:rFonts w:ascii="Tahoma" w:eastAsia="Tahoma" w:hAnsi="Tahoma" w:cs="Tahoma"/>
          <w:b/>
        </w:rPr>
        <w:t>Saturday 23</w:t>
      </w:r>
      <w:r>
        <w:rPr>
          <w:rFonts w:ascii="Tahoma" w:eastAsia="Tahoma" w:hAnsi="Tahoma" w:cs="Tahoma"/>
          <w:b/>
          <w:vertAlign w:val="superscript"/>
        </w:rPr>
        <w:t>rd</w:t>
      </w:r>
      <w:r>
        <w:rPr>
          <w:rFonts w:ascii="Tahoma" w:eastAsia="Tahoma" w:hAnsi="Tahoma" w:cs="Tahoma"/>
          <w:b/>
        </w:rPr>
        <w:t xml:space="preserve"> </w:t>
      </w:r>
    </w:p>
    <w:p w:rsidR="00000000" w:rsidRDefault="00A714F6">
      <w:pPr>
        <w:rPr>
          <w:rFonts w:ascii="Tahoma" w:eastAsia="Tahoma" w:hAnsi="Tahoma" w:cs="Tahoma"/>
        </w:rPr>
      </w:pPr>
      <w:r>
        <w:rPr>
          <w:rFonts w:ascii="Tahoma" w:eastAsia="Tahoma" w:hAnsi="Tahoma" w:cs="Tahoma"/>
        </w:rPr>
        <w:tab/>
        <w:t>Park Run 5km at:</w:t>
      </w:r>
    </w:p>
    <w:p w:rsidR="00000000" w:rsidRDefault="00A714F6">
      <w:r>
        <w:rPr>
          <w:rFonts w:ascii="Tahoma" w:eastAsia="Tahoma" w:hAnsi="Tahoma" w:cs="Tahoma"/>
        </w:rPr>
        <w:tab/>
        <w:t xml:space="preserve"> </w:t>
      </w:r>
      <w:hyperlink r:id="rId22" w:history="1">
        <w:r>
          <w:rPr>
            <w:rStyle w:val="Hyperlink"/>
            <w:rFonts w:ascii="Tahoma" w:eastAsia="Tahoma" w:hAnsi="Tahoma" w:cs="Tahoma"/>
          </w:rPr>
          <w:t>Witney</w:t>
        </w:r>
      </w:hyperlink>
      <w:r>
        <w:rPr>
          <w:rFonts w:ascii="Tahoma" w:eastAsia="Tahoma" w:hAnsi="Tahoma" w:cs="Tahoma"/>
        </w:rPr>
        <w:t xml:space="preserve"> </w:t>
      </w:r>
      <w:hyperlink r:id="rId23" w:history="1">
        <w:r>
          <w:rPr>
            <w:rStyle w:val="Hyperlink"/>
            <w:rFonts w:ascii="Tahoma" w:eastAsia="Tahoma" w:hAnsi="Tahoma" w:cs="Tahoma"/>
          </w:rPr>
          <w:t>Oxford</w:t>
        </w:r>
      </w:hyperlink>
      <w:r>
        <w:rPr>
          <w:rFonts w:ascii="Tahoma" w:eastAsia="Tahoma" w:hAnsi="Tahoma" w:cs="Tahoma"/>
        </w:rPr>
        <w:t xml:space="preserve"> </w:t>
      </w:r>
      <w:hyperlink r:id="rId24" w:history="1">
        <w:r>
          <w:rPr>
            <w:rStyle w:val="Hyperlink"/>
            <w:rFonts w:ascii="Tahoma" w:eastAsia="Tahoma" w:hAnsi="Tahoma" w:cs="Tahoma"/>
          </w:rPr>
          <w:t>Abingdon</w:t>
        </w:r>
      </w:hyperlink>
      <w:r>
        <w:rPr>
          <w:rFonts w:ascii="Tahoma" w:eastAsia="Tahoma" w:hAnsi="Tahoma" w:cs="Tahoma"/>
        </w:rPr>
        <w:t xml:space="preserve"> </w:t>
      </w:r>
      <w:hyperlink r:id="rId25" w:history="1">
        <w:r>
          <w:rPr>
            <w:rStyle w:val="Hyperlink"/>
            <w:rFonts w:ascii="Tahoma" w:eastAsia="Tahoma" w:hAnsi="Tahoma" w:cs="Tahoma"/>
          </w:rPr>
          <w:t>Banbury</w:t>
        </w:r>
      </w:hyperlink>
      <w:r>
        <w:rPr>
          <w:rFonts w:ascii="Tahoma" w:eastAsia="Tahoma" w:hAnsi="Tahoma" w:cs="Tahoma"/>
        </w:rPr>
        <w:t xml:space="preserve">  </w:t>
      </w:r>
      <w:hyperlink r:id="rId26" w:history="1">
        <w:r>
          <w:rPr>
            <w:rStyle w:val="Hyperlink"/>
            <w:rFonts w:ascii="Tahoma" w:eastAsia="Tahoma" w:hAnsi="Tahoma" w:cs="Tahoma"/>
          </w:rPr>
          <w:t>Harcourt Hill</w:t>
        </w:r>
      </w:hyperlink>
      <w:r>
        <w:rPr>
          <w:rFonts w:ascii="Tahoma" w:eastAsia="Tahoma" w:hAnsi="Tahoma" w:cs="Tahoma"/>
        </w:rPr>
        <w:t xml:space="preserve"> </w:t>
      </w:r>
      <w:hyperlink r:id="rId27" w:history="1">
        <w:r>
          <w:rPr>
            <w:rStyle w:val="Hyperlink"/>
            <w:rFonts w:ascii="Tahoma" w:eastAsia="Tahoma" w:hAnsi="Tahoma" w:cs="Tahoma"/>
          </w:rPr>
          <w:t>Bicester</w:t>
        </w:r>
      </w:hyperlink>
      <w:r>
        <w:rPr>
          <w:rFonts w:ascii="Tahoma" w:eastAsia="Tahoma" w:hAnsi="Tahoma" w:cs="Tahoma"/>
        </w:rPr>
        <w:t xml:space="preserve"> and </w:t>
      </w:r>
      <w:hyperlink r:id="rId28" w:history="1">
        <w:r>
          <w:rPr>
            <w:rStyle w:val="Hyperlink"/>
            <w:rFonts w:ascii="Tahoma" w:eastAsia="Tahoma" w:hAnsi="Tahoma" w:cs="Tahoma"/>
          </w:rPr>
          <w:t>elsewhere</w:t>
        </w:r>
      </w:hyperlink>
      <w:r>
        <w:rPr>
          <w:rFonts w:ascii="Tahoma" w:eastAsia="Tahoma" w:hAnsi="Tahoma" w:cs="Tahoma"/>
        </w:rPr>
        <w:tab/>
      </w:r>
    </w:p>
    <w:p w:rsidR="00000000" w:rsidRDefault="00A714F6"/>
    <w:p w:rsidR="00000000" w:rsidRDefault="00A714F6">
      <w:pPr>
        <w:rPr>
          <w:rFonts w:ascii="Tahoma" w:eastAsia="Tahoma" w:hAnsi="Tahoma" w:cs="Tahoma"/>
          <w:b/>
        </w:rPr>
      </w:pPr>
    </w:p>
    <w:p w:rsidR="00000000" w:rsidRDefault="00A714F6">
      <w:pPr>
        <w:pageBreakBefore/>
        <w:rPr>
          <w:rFonts w:ascii="Tahoma" w:eastAsia="Tahoma" w:hAnsi="Tahoma" w:cs="Tahoma"/>
        </w:rPr>
      </w:pPr>
      <w:r>
        <w:rPr>
          <w:rFonts w:ascii="Tahoma" w:eastAsia="Tahoma" w:hAnsi="Tahoma" w:cs="Tahoma"/>
          <w:b/>
        </w:rPr>
        <w:lastRenderedPageBreak/>
        <w:t>Race Results</w:t>
      </w:r>
    </w:p>
    <w:p w:rsidR="00000000" w:rsidRDefault="00A714F6">
      <w:r>
        <w:rPr>
          <w:rFonts w:ascii="Tahoma" w:eastAsia="Tahoma" w:hAnsi="Tahoma" w:cs="Tahoma"/>
        </w:rPr>
        <w:t xml:space="preserve">As with all Oxfordshire races check out Barry Cornelius's race photos at </w:t>
      </w:r>
      <w:hyperlink r:id="rId29" w:history="1">
        <w:r>
          <w:rPr>
            <w:rStyle w:val="Hyperlink"/>
            <w:rFonts w:ascii="Tahoma" w:eastAsia="Tahoma" w:hAnsi="Tahoma" w:cs="Tahoma"/>
          </w:rPr>
          <w:t>http://www.oxonraces.com/photos/</w:t>
        </w:r>
      </w:hyperlink>
    </w:p>
    <w:p w:rsidR="00000000" w:rsidRDefault="00A714F6"/>
    <w:p w:rsidR="00000000" w:rsidRDefault="00A714F6">
      <w:pPr>
        <w:rPr>
          <w:rFonts w:ascii="Tahoma" w:eastAsia="Tahoma" w:hAnsi="Tahoma" w:cs="Tahoma"/>
          <w:b/>
          <w:bCs/>
        </w:rPr>
      </w:pPr>
      <w:r>
        <w:rPr>
          <w:rFonts w:ascii="Tahoma" w:hAnsi="Tahoma" w:cs="Tahoma"/>
          <w:b/>
          <w:bCs/>
        </w:rPr>
        <w:t>Sunday</w:t>
      </w:r>
      <w:r>
        <w:rPr>
          <w:rFonts w:ascii="Tahoma" w:hAnsi="Tahoma" w:cs="Tahoma"/>
          <w:b/>
          <w:bCs/>
        </w:rPr>
        <w:t xml:space="preserve"> 3</w:t>
      </w:r>
      <w:r>
        <w:rPr>
          <w:rFonts w:ascii="Tahoma" w:hAnsi="Tahoma" w:cs="Tahoma"/>
          <w:b/>
          <w:bCs/>
          <w:vertAlign w:val="superscript"/>
        </w:rPr>
        <w:t>rd</w:t>
      </w:r>
      <w:r>
        <w:rPr>
          <w:rFonts w:ascii="Tahoma" w:hAnsi="Tahoma" w:cs="Tahoma"/>
          <w:b/>
          <w:bCs/>
        </w:rPr>
        <w:t xml:space="preserve"> November</w:t>
      </w:r>
    </w:p>
    <w:p w:rsidR="00000000" w:rsidRDefault="00A714F6">
      <w:pPr>
        <w:rPr>
          <w:rFonts w:ascii="Tahoma" w:hAnsi="Tahoma" w:cs="Tahoma"/>
        </w:rPr>
      </w:pPr>
      <w:r>
        <w:rPr>
          <w:rFonts w:ascii="Tahoma" w:eastAsia="Tahoma" w:hAnsi="Tahoma" w:cs="Tahoma"/>
          <w:b/>
          <w:bCs/>
        </w:rPr>
        <w:t>Oxfordshire Cross Country League</w:t>
      </w:r>
      <w:r>
        <w:rPr>
          <w:rFonts w:ascii="Tahoma" w:eastAsia="Tahoma" w:hAnsi="Tahoma" w:cs="Tahoma"/>
          <w:b/>
          <w:bCs/>
        </w:rPr>
        <w:tab/>
        <w:t>Race 1 – Bicester</w:t>
      </w:r>
    </w:p>
    <w:p w:rsidR="00000000" w:rsidRDefault="00A714F6">
      <w:pPr>
        <w:rPr>
          <w:rFonts w:ascii="Tahoma" w:hAnsi="Tahoma" w:cs="Tahoma"/>
        </w:rPr>
      </w:pPr>
    </w:p>
    <w:p w:rsidR="00000000" w:rsidRDefault="00A714F6">
      <w:pPr>
        <w:rPr>
          <w:rFonts w:ascii="Tahoma" w:hAnsi="Tahoma" w:cs="Tahoma"/>
        </w:rPr>
      </w:pPr>
      <w:r>
        <w:rPr>
          <w:rFonts w:ascii="Tahoma" w:hAnsi="Tahoma" w:cs="Tahoma"/>
          <w:b/>
          <w:bCs/>
        </w:rPr>
        <w:t>Ladies</w:t>
      </w:r>
    </w:p>
    <w:p w:rsidR="00000000" w:rsidRDefault="00A714F6">
      <w:pPr>
        <w:rPr>
          <w:rFonts w:ascii="Tahoma" w:hAnsi="Tahoma" w:cs="Tahoma"/>
        </w:rPr>
      </w:pPr>
      <w:r>
        <w:rPr>
          <w:rFonts w:ascii="Tahoma" w:hAnsi="Tahoma" w:cs="Tahoma"/>
        </w:rPr>
        <w:tab/>
        <w:t>9</w:t>
      </w:r>
      <w:r>
        <w:rPr>
          <w:rFonts w:ascii="Tahoma" w:hAnsi="Tahoma" w:cs="Tahoma"/>
        </w:rPr>
        <w:tab/>
        <w:t>Jessica Ralf</w:t>
      </w:r>
      <w:r>
        <w:rPr>
          <w:rFonts w:ascii="Tahoma" w:hAnsi="Tahoma" w:cs="Tahoma"/>
        </w:rPr>
        <w:tab/>
      </w:r>
      <w:r>
        <w:rPr>
          <w:rFonts w:ascii="Tahoma" w:hAnsi="Tahoma" w:cs="Tahoma"/>
        </w:rPr>
        <w:tab/>
      </w:r>
      <w:r>
        <w:rPr>
          <w:rFonts w:ascii="Tahoma" w:hAnsi="Tahoma" w:cs="Tahoma"/>
        </w:rPr>
        <w:tab/>
        <w:t>S</w:t>
      </w:r>
      <w:r>
        <w:rPr>
          <w:rFonts w:ascii="Tahoma" w:hAnsi="Tahoma" w:cs="Tahoma"/>
        </w:rPr>
        <w:tab/>
        <w:t>27.25</w:t>
      </w:r>
    </w:p>
    <w:p w:rsidR="00000000" w:rsidRDefault="00A714F6">
      <w:pPr>
        <w:rPr>
          <w:rFonts w:ascii="Tahoma" w:hAnsi="Tahoma" w:cs="Tahoma"/>
        </w:rPr>
      </w:pPr>
      <w:r>
        <w:rPr>
          <w:rFonts w:ascii="Tahoma" w:hAnsi="Tahoma" w:cs="Tahoma"/>
        </w:rPr>
        <w:tab/>
        <w:t>33</w:t>
      </w:r>
      <w:r>
        <w:rPr>
          <w:rFonts w:ascii="Tahoma" w:hAnsi="Tahoma" w:cs="Tahoma"/>
        </w:rPr>
        <w:tab/>
        <w:t>Lisa Kay</w:t>
      </w:r>
      <w:r>
        <w:rPr>
          <w:rFonts w:ascii="Tahoma" w:hAnsi="Tahoma" w:cs="Tahoma"/>
        </w:rPr>
        <w:tab/>
      </w:r>
      <w:r>
        <w:rPr>
          <w:rFonts w:ascii="Tahoma" w:hAnsi="Tahoma" w:cs="Tahoma"/>
        </w:rPr>
        <w:tab/>
      </w:r>
      <w:r>
        <w:rPr>
          <w:rFonts w:ascii="Tahoma" w:hAnsi="Tahoma" w:cs="Tahoma"/>
        </w:rPr>
        <w:tab/>
        <w:t>V1</w:t>
      </w:r>
      <w:r>
        <w:rPr>
          <w:rFonts w:ascii="Tahoma" w:hAnsi="Tahoma" w:cs="Tahoma"/>
        </w:rPr>
        <w:tab/>
        <w:t>29.40</w:t>
      </w:r>
    </w:p>
    <w:p w:rsidR="00000000" w:rsidRDefault="00A714F6">
      <w:pPr>
        <w:rPr>
          <w:rFonts w:ascii="Tahoma" w:hAnsi="Tahoma" w:cs="Tahoma"/>
        </w:rPr>
      </w:pPr>
      <w:r>
        <w:rPr>
          <w:rFonts w:ascii="Tahoma" w:hAnsi="Tahoma" w:cs="Tahoma"/>
        </w:rPr>
        <w:tab/>
        <w:t>35</w:t>
      </w:r>
      <w:r>
        <w:rPr>
          <w:rFonts w:ascii="Tahoma" w:hAnsi="Tahoma" w:cs="Tahoma"/>
        </w:rPr>
        <w:tab/>
        <w:t>Nina Greasby</w:t>
      </w:r>
      <w:r>
        <w:rPr>
          <w:rFonts w:ascii="Tahoma" w:hAnsi="Tahoma" w:cs="Tahoma"/>
        </w:rPr>
        <w:tab/>
      </w:r>
      <w:r>
        <w:rPr>
          <w:rFonts w:ascii="Tahoma" w:hAnsi="Tahoma" w:cs="Tahoma"/>
        </w:rPr>
        <w:tab/>
      </w:r>
      <w:r>
        <w:rPr>
          <w:rFonts w:ascii="Tahoma" w:hAnsi="Tahoma" w:cs="Tahoma"/>
        </w:rPr>
        <w:tab/>
        <w:t>S</w:t>
      </w:r>
      <w:r>
        <w:rPr>
          <w:rFonts w:ascii="Tahoma" w:hAnsi="Tahoma" w:cs="Tahoma"/>
        </w:rPr>
        <w:tab/>
        <w:t>29.54</w:t>
      </w:r>
    </w:p>
    <w:p w:rsidR="00000000" w:rsidRDefault="00A714F6">
      <w:pPr>
        <w:rPr>
          <w:rFonts w:ascii="Tahoma" w:hAnsi="Tahoma" w:cs="Tahoma"/>
        </w:rPr>
      </w:pPr>
      <w:r>
        <w:rPr>
          <w:rFonts w:ascii="Tahoma" w:hAnsi="Tahoma" w:cs="Tahoma"/>
        </w:rPr>
        <w:tab/>
        <w:t>51</w:t>
      </w:r>
      <w:r>
        <w:rPr>
          <w:rFonts w:ascii="Tahoma" w:hAnsi="Tahoma" w:cs="Tahoma"/>
        </w:rPr>
        <w:tab/>
        <w:t>Jade Hewlett</w:t>
      </w:r>
      <w:r>
        <w:rPr>
          <w:rFonts w:ascii="Tahoma" w:hAnsi="Tahoma" w:cs="Tahoma"/>
        </w:rPr>
        <w:tab/>
      </w:r>
      <w:r>
        <w:rPr>
          <w:rFonts w:ascii="Tahoma" w:hAnsi="Tahoma" w:cs="Tahoma"/>
        </w:rPr>
        <w:tab/>
      </w:r>
      <w:r>
        <w:rPr>
          <w:rFonts w:ascii="Tahoma" w:hAnsi="Tahoma" w:cs="Tahoma"/>
        </w:rPr>
        <w:tab/>
        <w:t>S</w:t>
      </w:r>
      <w:r>
        <w:rPr>
          <w:rFonts w:ascii="Tahoma" w:hAnsi="Tahoma" w:cs="Tahoma"/>
        </w:rPr>
        <w:tab/>
        <w:t>30.25</w:t>
      </w:r>
    </w:p>
    <w:p w:rsidR="00000000" w:rsidRDefault="00A714F6">
      <w:pPr>
        <w:rPr>
          <w:rFonts w:ascii="Tahoma" w:hAnsi="Tahoma" w:cs="Tahoma"/>
        </w:rPr>
      </w:pPr>
      <w:r>
        <w:rPr>
          <w:rFonts w:ascii="Tahoma" w:hAnsi="Tahoma" w:cs="Tahoma"/>
        </w:rPr>
        <w:tab/>
        <w:t>57</w:t>
      </w:r>
      <w:r>
        <w:rPr>
          <w:rFonts w:ascii="Tahoma" w:hAnsi="Tahoma" w:cs="Tahoma"/>
        </w:rPr>
        <w:tab/>
        <w:t>Sally Howard</w:t>
      </w:r>
      <w:r>
        <w:rPr>
          <w:rFonts w:ascii="Tahoma" w:hAnsi="Tahoma" w:cs="Tahoma"/>
        </w:rPr>
        <w:tab/>
      </w:r>
      <w:r>
        <w:rPr>
          <w:rFonts w:ascii="Tahoma" w:hAnsi="Tahoma" w:cs="Tahoma"/>
        </w:rPr>
        <w:tab/>
      </w:r>
      <w:r>
        <w:rPr>
          <w:rFonts w:ascii="Tahoma" w:hAnsi="Tahoma" w:cs="Tahoma"/>
        </w:rPr>
        <w:tab/>
        <w:t>V1</w:t>
      </w:r>
      <w:r>
        <w:rPr>
          <w:rFonts w:ascii="Tahoma" w:hAnsi="Tahoma" w:cs="Tahoma"/>
        </w:rPr>
        <w:tab/>
        <w:t>30.59</w:t>
      </w:r>
    </w:p>
    <w:p w:rsidR="00000000" w:rsidRDefault="00A714F6">
      <w:pPr>
        <w:rPr>
          <w:rFonts w:ascii="Tahoma" w:hAnsi="Tahoma" w:cs="Tahoma"/>
        </w:rPr>
      </w:pPr>
      <w:r>
        <w:rPr>
          <w:rFonts w:ascii="Tahoma" w:hAnsi="Tahoma" w:cs="Tahoma"/>
        </w:rPr>
        <w:tab/>
        <w:t>66</w:t>
      </w:r>
      <w:r>
        <w:rPr>
          <w:rFonts w:ascii="Tahoma" w:hAnsi="Tahoma" w:cs="Tahoma"/>
        </w:rPr>
        <w:tab/>
        <w:t>Lindsey Smith</w:t>
      </w:r>
      <w:r>
        <w:rPr>
          <w:rFonts w:ascii="Tahoma" w:hAnsi="Tahoma" w:cs="Tahoma"/>
        </w:rPr>
        <w:tab/>
      </w:r>
      <w:r>
        <w:rPr>
          <w:rFonts w:ascii="Tahoma" w:hAnsi="Tahoma" w:cs="Tahoma"/>
        </w:rPr>
        <w:tab/>
        <w:t>V2</w:t>
      </w:r>
      <w:r>
        <w:rPr>
          <w:rFonts w:ascii="Tahoma" w:hAnsi="Tahoma" w:cs="Tahoma"/>
        </w:rPr>
        <w:tab/>
        <w:t>31.35</w:t>
      </w:r>
    </w:p>
    <w:p w:rsidR="00000000" w:rsidRDefault="00A714F6">
      <w:pPr>
        <w:rPr>
          <w:rFonts w:ascii="Tahoma" w:hAnsi="Tahoma" w:cs="Tahoma"/>
        </w:rPr>
      </w:pPr>
      <w:r>
        <w:rPr>
          <w:rFonts w:ascii="Tahoma" w:hAnsi="Tahoma" w:cs="Tahoma"/>
        </w:rPr>
        <w:tab/>
        <w:t>84</w:t>
      </w:r>
      <w:r>
        <w:rPr>
          <w:rFonts w:ascii="Tahoma" w:hAnsi="Tahoma" w:cs="Tahoma"/>
        </w:rPr>
        <w:tab/>
        <w:t>Aukje Raats</w:t>
      </w:r>
      <w:r>
        <w:rPr>
          <w:rFonts w:ascii="Tahoma" w:hAnsi="Tahoma" w:cs="Tahoma"/>
        </w:rPr>
        <w:tab/>
      </w:r>
      <w:r>
        <w:rPr>
          <w:rFonts w:ascii="Tahoma" w:hAnsi="Tahoma" w:cs="Tahoma"/>
        </w:rPr>
        <w:tab/>
      </w:r>
      <w:r>
        <w:rPr>
          <w:rFonts w:ascii="Tahoma" w:hAnsi="Tahoma" w:cs="Tahoma"/>
        </w:rPr>
        <w:tab/>
        <w:t>V2</w:t>
      </w:r>
      <w:r>
        <w:rPr>
          <w:rFonts w:ascii="Tahoma" w:hAnsi="Tahoma" w:cs="Tahoma"/>
        </w:rPr>
        <w:tab/>
        <w:t>32</w:t>
      </w:r>
      <w:r>
        <w:rPr>
          <w:rFonts w:ascii="Tahoma" w:hAnsi="Tahoma" w:cs="Tahoma"/>
        </w:rPr>
        <w:t>.26</w:t>
      </w:r>
    </w:p>
    <w:p w:rsidR="00000000" w:rsidRDefault="00A714F6">
      <w:pPr>
        <w:rPr>
          <w:rFonts w:ascii="Tahoma" w:hAnsi="Tahoma" w:cs="Tahoma"/>
        </w:rPr>
      </w:pPr>
      <w:r>
        <w:rPr>
          <w:rFonts w:ascii="Tahoma" w:hAnsi="Tahoma" w:cs="Tahoma"/>
        </w:rPr>
        <w:tab/>
        <w:t>114</w:t>
      </w:r>
      <w:r>
        <w:rPr>
          <w:rFonts w:ascii="Tahoma" w:hAnsi="Tahoma" w:cs="Tahoma"/>
        </w:rPr>
        <w:tab/>
        <w:t>Jenny Moore</w:t>
      </w:r>
      <w:r>
        <w:rPr>
          <w:rFonts w:ascii="Tahoma" w:hAnsi="Tahoma" w:cs="Tahoma"/>
        </w:rPr>
        <w:tab/>
      </w:r>
      <w:r>
        <w:rPr>
          <w:rFonts w:ascii="Tahoma" w:hAnsi="Tahoma" w:cs="Tahoma"/>
        </w:rPr>
        <w:tab/>
      </w:r>
      <w:r>
        <w:rPr>
          <w:rFonts w:ascii="Tahoma" w:hAnsi="Tahoma" w:cs="Tahoma"/>
        </w:rPr>
        <w:tab/>
        <w:t>V2</w:t>
      </w:r>
      <w:r>
        <w:rPr>
          <w:rFonts w:ascii="Tahoma" w:hAnsi="Tahoma" w:cs="Tahoma"/>
        </w:rPr>
        <w:tab/>
        <w:t>33.26</w:t>
      </w:r>
    </w:p>
    <w:p w:rsidR="00000000" w:rsidRDefault="00A714F6">
      <w:pPr>
        <w:rPr>
          <w:rFonts w:ascii="Tahoma" w:hAnsi="Tahoma" w:cs="Tahoma"/>
        </w:rPr>
      </w:pPr>
      <w:r>
        <w:rPr>
          <w:rFonts w:ascii="Tahoma" w:hAnsi="Tahoma" w:cs="Tahoma"/>
        </w:rPr>
        <w:tab/>
        <w:t>136</w:t>
      </w:r>
      <w:r>
        <w:rPr>
          <w:rFonts w:ascii="Tahoma" w:hAnsi="Tahoma" w:cs="Tahoma"/>
        </w:rPr>
        <w:tab/>
        <w:t>Jessica Wright</w:t>
      </w:r>
      <w:r>
        <w:rPr>
          <w:rFonts w:ascii="Tahoma" w:hAnsi="Tahoma" w:cs="Tahoma"/>
        </w:rPr>
        <w:tab/>
      </w:r>
      <w:r>
        <w:rPr>
          <w:rFonts w:ascii="Tahoma" w:hAnsi="Tahoma" w:cs="Tahoma"/>
        </w:rPr>
        <w:tab/>
        <w:t>V1</w:t>
      </w:r>
      <w:r>
        <w:rPr>
          <w:rFonts w:ascii="Tahoma" w:hAnsi="Tahoma" w:cs="Tahoma"/>
        </w:rPr>
        <w:tab/>
        <w:t>34.12</w:t>
      </w:r>
    </w:p>
    <w:p w:rsidR="00000000" w:rsidRDefault="00A714F6">
      <w:pPr>
        <w:rPr>
          <w:rFonts w:ascii="Tahoma" w:hAnsi="Tahoma" w:cs="Tahoma"/>
        </w:rPr>
      </w:pPr>
      <w:r>
        <w:rPr>
          <w:rFonts w:ascii="Tahoma" w:hAnsi="Tahoma" w:cs="Tahoma"/>
        </w:rPr>
        <w:tab/>
        <w:t>137</w:t>
      </w:r>
      <w:r>
        <w:rPr>
          <w:rFonts w:ascii="Tahoma" w:hAnsi="Tahoma" w:cs="Tahoma"/>
        </w:rPr>
        <w:tab/>
        <w:t>Jane Colbeck-McKinnon</w:t>
      </w:r>
      <w:r>
        <w:rPr>
          <w:rFonts w:ascii="Tahoma" w:hAnsi="Tahoma" w:cs="Tahoma"/>
        </w:rPr>
        <w:tab/>
        <w:t>V2</w:t>
      </w:r>
      <w:r>
        <w:rPr>
          <w:rFonts w:ascii="Tahoma" w:hAnsi="Tahoma" w:cs="Tahoma"/>
        </w:rPr>
        <w:tab/>
        <w:t>34.13</w:t>
      </w:r>
    </w:p>
    <w:p w:rsidR="00000000" w:rsidRDefault="00A714F6">
      <w:pPr>
        <w:rPr>
          <w:rFonts w:ascii="Tahoma" w:hAnsi="Tahoma" w:cs="Tahoma"/>
        </w:rPr>
      </w:pPr>
      <w:r>
        <w:rPr>
          <w:rFonts w:ascii="Tahoma" w:hAnsi="Tahoma" w:cs="Tahoma"/>
        </w:rPr>
        <w:tab/>
        <w:t>140</w:t>
      </w:r>
      <w:r>
        <w:rPr>
          <w:rFonts w:ascii="Tahoma" w:hAnsi="Tahoma" w:cs="Tahoma"/>
        </w:rPr>
        <w:tab/>
        <w:t>Nicola Henman</w:t>
      </w:r>
      <w:r>
        <w:rPr>
          <w:rFonts w:ascii="Tahoma" w:hAnsi="Tahoma" w:cs="Tahoma"/>
        </w:rPr>
        <w:tab/>
      </w:r>
      <w:r>
        <w:rPr>
          <w:rFonts w:ascii="Tahoma" w:hAnsi="Tahoma" w:cs="Tahoma"/>
        </w:rPr>
        <w:tab/>
        <w:t>V1</w:t>
      </w:r>
      <w:r>
        <w:rPr>
          <w:rFonts w:ascii="Tahoma" w:hAnsi="Tahoma" w:cs="Tahoma"/>
        </w:rPr>
        <w:tab/>
        <w:t>34.17</w:t>
      </w:r>
    </w:p>
    <w:p w:rsidR="00000000" w:rsidRDefault="00A714F6">
      <w:pPr>
        <w:rPr>
          <w:rFonts w:ascii="Tahoma" w:hAnsi="Tahoma" w:cs="Tahoma"/>
        </w:rPr>
      </w:pPr>
      <w:r>
        <w:rPr>
          <w:rFonts w:ascii="Tahoma" w:hAnsi="Tahoma" w:cs="Tahoma"/>
        </w:rPr>
        <w:tab/>
        <w:t>159</w:t>
      </w:r>
      <w:r>
        <w:rPr>
          <w:rFonts w:ascii="Tahoma" w:hAnsi="Tahoma" w:cs="Tahoma"/>
        </w:rPr>
        <w:tab/>
        <w:t>Kirsty Webb</w:t>
      </w:r>
      <w:r>
        <w:rPr>
          <w:rFonts w:ascii="Tahoma" w:hAnsi="Tahoma" w:cs="Tahoma"/>
        </w:rPr>
        <w:tab/>
      </w:r>
      <w:r>
        <w:rPr>
          <w:rFonts w:ascii="Tahoma" w:hAnsi="Tahoma" w:cs="Tahoma"/>
        </w:rPr>
        <w:tab/>
      </w:r>
      <w:r>
        <w:rPr>
          <w:rFonts w:ascii="Tahoma" w:hAnsi="Tahoma" w:cs="Tahoma"/>
        </w:rPr>
        <w:tab/>
        <w:t>S</w:t>
      </w:r>
      <w:r>
        <w:rPr>
          <w:rFonts w:ascii="Tahoma" w:hAnsi="Tahoma" w:cs="Tahoma"/>
        </w:rPr>
        <w:tab/>
        <w:t>35.36</w:t>
      </w:r>
    </w:p>
    <w:p w:rsidR="00000000" w:rsidRDefault="00A714F6">
      <w:pPr>
        <w:rPr>
          <w:rFonts w:ascii="Tahoma" w:hAnsi="Tahoma" w:cs="Tahoma"/>
        </w:rPr>
      </w:pPr>
      <w:r>
        <w:rPr>
          <w:rFonts w:ascii="Tahoma" w:hAnsi="Tahoma" w:cs="Tahoma"/>
        </w:rPr>
        <w:tab/>
        <w:t>175</w:t>
      </w:r>
      <w:r>
        <w:rPr>
          <w:rFonts w:ascii="Tahoma" w:hAnsi="Tahoma" w:cs="Tahoma"/>
        </w:rPr>
        <w:tab/>
        <w:t>Suzanne Reeve</w:t>
      </w:r>
      <w:r>
        <w:rPr>
          <w:rFonts w:ascii="Tahoma" w:hAnsi="Tahoma" w:cs="Tahoma"/>
        </w:rPr>
        <w:tab/>
      </w:r>
      <w:r>
        <w:rPr>
          <w:rFonts w:ascii="Tahoma" w:hAnsi="Tahoma" w:cs="Tahoma"/>
        </w:rPr>
        <w:tab/>
        <w:t>V2</w:t>
      </w:r>
      <w:r>
        <w:rPr>
          <w:rFonts w:ascii="Tahoma" w:hAnsi="Tahoma" w:cs="Tahoma"/>
        </w:rPr>
        <w:tab/>
        <w:t>36.52</w:t>
      </w:r>
    </w:p>
    <w:p w:rsidR="00000000" w:rsidRDefault="00A714F6">
      <w:pPr>
        <w:rPr>
          <w:rFonts w:ascii="Tahoma" w:hAnsi="Tahoma" w:cs="Tahoma"/>
        </w:rPr>
      </w:pPr>
      <w:r>
        <w:rPr>
          <w:rFonts w:ascii="Tahoma" w:hAnsi="Tahoma" w:cs="Tahoma"/>
        </w:rPr>
        <w:tab/>
        <w:t>178</w:t>
      </w:r>
      <w:r>
        <w:rPr>
          <w:rFonts w:ascii="Tahoma" w:hAnsi="Tahoma" w:cs="Tahoma"/>
        </w:rPr>
        <w:tab/>
        <w:t>Judith</w:t>
      </w:r>
      <w:r>
        <w:rPr>
          <w:rFonts w:ascii="Tahoma" w:hAnsi="Tahoma" w:cs="Tahoma"/>
        </w:rPr>
        <w:tab/>
        <w:t>Le Good</w:t>
      </w:r>
      <w:r>
        <w:rPr>
          <w:rFonts w:ascii="Tahoma" w:hAnsi="Tahoma" w:cs="Tahoma"/>
        </w:rPr>
        <w:tab/>
      </w:r>
      <w:r>
        <w:rPr>
          <w:rFonts w:ascii="Tahoma" w:hAnsi="Tahoma" w:cs="Tahoma"/>
        </w:rPr>
        <w:tab/>
        <w:t>V4</w:t>
      </w:r>
      <w:r>
        <w:rPr>
          <w:rFonts w:ascii="Tahoma" w:hAnsi="Tahoma" w:cs="Tahoma"/>
        </w:rPr>
        <w:tab/>
        <w:t>36.56</w:t>
      </w:r>
    </w:p>
    <w:p w:rsidR="00000000" w:rsidRDefault="00A714F6">
      <w:pPr>
        <w:rPr>
          <w:rFonts w:ascii="Tahoma" w:hAnsi="Tahoma" w:cs="Tahoma"/>
        </w:rPr>
      </w:pPr>
      <w:r>
        <w:rPr>
          <w:rFonts w:ascii="Tahoma" w:hAnsi="Tahoma" w:cs="Tahoma"/>
        </w:rPr>
        <w:tab/>
        <w:t>184</w:t>
      </w:r>
      <w:r>
        <w:rPr>
          <w:rFonts w:ascii="Tahoma" w:hAnsi="Tahoma" w:cs="Tahoma"/>
        </w:rPr>
        <w:tab/>
        <w:t>Abigail Drewett</w:t>
      </w:r>
      <w:r>
        <w:rPr>
          <w:rFonts w:ascii="Tahoma" w:hAnsi="Tahoma" w:cs="Tahoma"/>
        </w:rPr>
        <w:tab/>
      </w:r>
      <w:r>
        <w:rPr>
          <w:rFonts w:ascii="Tahoma" w:hAnsi="Tahoma" w:cs="Tahoma"/>
        </w:rPr>
        <w:tab/>
        <w:t>S</w:t>
      </w:r>
      <w:r>
        <w:rPr>
          <w:rFonts w:ascii="Tahoma" w:hAnsi="Tahoma" w:cs="Tahoma"/>
        </w:rPr>
        <w:tab/>
        <w:t>37.09</w:t>
      </w:r>
    </w:p>
    <w:p w:rsidR="00000000" w:rsidRDefault="00A714F6">
      <w:pPr>
        <w:rPr>
          <w:rFonts w:ascii="Tahoma" w:hAnsi="Tahoma" w:cs="Tahoma"/>
        </w:rPr>
      </w:pPr>
      <w:r>
        <w:rPr>
          <w:rFonts w:ascii="Tahoma" w:hAnsi="Tahoma" w:cs="Tahoma"/>
        </w:rPr>
        <w:tab/>
        <w:t>194</w:t>
      </w:r>
      <w:r>
        <w:rPr>
          <w:rFonts w:ascii="Tahoma" w:hAnsi="Tahoma" w:cs="Tahoma"/>
        </w:rPr>
        <w:tab/>
        <w:t>Trudie</w:t>
      </w:r>
      <w:r>
        <w:rPr>
          <w:rFonts w:ascii="Tahoma" w:hAnsi="Tahoma" w:cs="Tahoma"/>
        </w:rPr>
        <w:tab/>
        <w:t>R</w:t>
      </w:r>
      <w:r>
        <w:rPr>
          <w:rFonts w:ascii="Tahoma" w:hAnsi="Tahoma" w:cs="Tahoma"/>
        </w:rPr>
        <w:t>atcliff</w:t>
      </w:r>
      <w:r>
        <w:rPr>
          <w:rFonts w:ascii="Tahoma" w:hAnsi="Tahoma" w:cs="Tahoma"/>
        </w:rPr>
        <w:tab/>
      </w:r>
      <w:r>
        <w:rPr>
          <w:rFonts w:ascii="Tahoma" w:hAnsi="Tahoma" w:cs="Tahoma"/>
        </w:rPr>
        <w:tab/>
        <w:t>V2</w:t>
      </w:r>
      <w:r>
        <w:rPr>
          <w:rFonts w:ascii="Tahoma" w:hAnsi="Tahoma" w:cs="Tahoma"/>
        </w:rPr>
        <w:tab/>
        <w:t>38.15</w:t>
      </w:r>
    </w:p>
    <w:p w:rsidR="00000000" w:rsidRDefault="00A714F6">
      <w:pPr>
        <w:rPr>
          <w:rFonts w:ascii="Tahoma" w:hAnsi="Tahoma" w:cs="Tahoma"/>
        </w:rPr>
      </w:pPr>
      <w:r>
        <w:rPr>
          <w:rFonts w:ascii="Tahoma" w:hAnsi="Tahoma" w:cs="Tahoma"/>
        </w:rPr>
        <w:tab/>
        <w:t>198</w:t>
      </w:r>
      <w:r>
        <w:rPr>
          <w:rFonts w:ascii="Tahoma" w:hAnsi="Tahoma" w:cs="Tahoma"/>
        </w:rPr>
        <w:tab/>
        <w:t>Debbie Marshall-Thomas</w:t>
      </w:r>
      <w:r>
        <w:rPr>
          <w:rFonts w:ascii="Tahoma" w:hAnsi="Tahoma" w:cs="Tahoma"/>
        </w:rPr>
        <w:tab/>
        <w:t>V1</w:t>
      </w:r>
      <w:r>
        <w:rPr>
          <w:rFonts w:ascii="Tahoma" w:hAnsi="Tahoma" w:cs="Tahoma"/>
        </w:rPr>
        <w:tab/>
        <w:t>38.30</w:t>
      </w:r>
    </w:p>
    <w:p w:rsidR="00000000" w:rsidRDefault="00A714F6">
      <w:pPr>
        <w:rPr>
          <w:rFonts w:ascii="Tahoma" w:hAnsi="Tahoma" w:cs="Tahoma"/>
        </w:rPr>
      </w:pPr>
      <w:r>
        <w:rPr>
          <w:rFonts w:ascii="Tahoma" w:hAnsi="Tahoma" w:cs="Tahoma"/>
        </w:rPr>
        <w:tab/>
        <w:t>199</w:t>
      </w:r>
      <w:r>
        <w:rPr>
          <w:rFonts w:ascii="Tahoma" w:hAnsi="Tahoma" w:cs="Tahoma"/>
        </w:rPr>
        <w:tab/>
        <w:t>Linda Field</w:t>
      </w:r>
      <w:r>
        <w:rPr>
          <w:rFonts w:ascii="Tahoma" w:hAnsi="Tahoma" w:cs="Tahoma"/>
        </w:rPr>
        <w:tab/>
      </w:r>
      <w:r>
        <w:rPr>
          <w:rFonts w:ascii="Tahoma" w:hAnsi="Tahoma" w:cs="Tahoma"/>
        </w:rPr>
        <w:tab/>
      </w:r>
      <w:r>
        <w:rPr>
          <w:rFonts w:ascii="Tahoma" w:hAnsi="Tahoma" w:cs="Tahoma"/>
        </w:rPr>
        <w:tab/>
        <w:t>V1</w:t>
      </w:r>
      <w:r>
        <w:rPr>
          <w:rFonts w:ascii="Tahoma" w:hAnsi="Tahoma" w:cs="Tahoma"/>
        </w:rPr>
        <w:tab/>
        <w:t>38.31</w:t>
      </w:r>
    </w:p>
    <w:p w:rsidR="00000000" w:rsidRDefault="00A714F6">
      <w:pPr>
        <w:rPr>
          <w:rFonts w:ascii="Tahoma" w:hAnsi="Tahoma" w:cs="Tahoma"/>
        </w:rPr>
      </w:pPr>
      <w:r>
        <w:rPr>
          <w:rFonts w:ascii="Tahoma" w:hAnsi="Tahoma" w:cs="Tahoma"/>
        </w:rPr>
        <w:tab/>
        <w:t>200</w:t>
      </w:r>
      <w:r>
        <w:rPr>
          <w:rFonts w:ascii="Tahoma" w:hAnsi="Tahoma" w:cs="Tahoma"/>
        </w:rPr>
        <w:tab/>
        <w:t>Kirsty Yates</w:t>
      </w:r>
      <w:r>
        <w:rPr>
          <w:rFonts w:ascii="Tahoma" w:hAnsi="Tahoma" w:cs="Tahoma"/>
        </w:rPr>
        <w:tab/>
      </w:r>
      <w:r>
        <w:rPr>
          <w:rFonts w:ascii="Tahoma" w:hAnsi="Tahoma" w:cs="Tahoma"/>
        </w:rPr>
        <w:tab/>
      </w:r>
      <w:r>
        <w:rPr>
          <w:rFonts w:ascii="Tahoma" w:hAnsi="Tahoma" w:cs="Tahoma"/>
        </w:rPr>
        <w:tab/>
        <w:t>V1</w:t>
      </w:r>
      <w:r>
        <w:rPr>
          <w:rFonts w:ascii="Tahoma" w:hAnsi="Tahoma" w:cs="Tahoma"/>
        </w:rPr>
        <w:tab/>
        <w:t>38.32</w:t>
      </w:r>
    </w:p>
    <w:p w:rsidR="00000000" w:rsidRDefault="00A714F6">
      <w:pPr>
        <w:rPr>
          <w:rFonts w:ascii="Tahoma" w:hAnsi="Tahoma" w:cs="Tahoma"/>
        </w:rPr>
      </w:pPr>
      <w:r>
        <w:rPr>
          <w:rFonts w:ascii="Tahoma" w:hAnsi="Tahoma" w:cs="Tahoma"/>
        </w:rPr>
        <w:tab/>
        <w:t>216</w:t>
      </w:r>
      <w:r>
        <w:rPr>
          <w:rFonts w:ascii="Tahoma" w:hAnsi="Tahoma" w:cs="Tahoma"/>
        </w:rPr>
        <w:tab/>
        <w:t>Frankie Balkwill</w:t>
      </w:r>
      <w:r>
        <w:rPr>
          <w:rFonts w:ascii="Tahoma" w:hAnsi="Tahoma" w:cs="Tahoma"/>
        </w:rPr>
        <w:tab/>
      </w:r>
      <w:r>
        <w:rPr>
          <w:rFonts w:ascii="Tahoma" w:hAnsi="Tahoma" w:cs="Tahoma"/>
        </w:rPr>
        <w:tab/>
        <w:t>S</w:t>
      </w:r>
      <w:r>
        <w:rPr>
          <w:rFonts w:ascii="Tahoma" w:hAnsi="Tahoma" w:cs="Tahoma"/>
        </w:rPr>
        <w:tab/>
        <w:t>41.02</w:t>
      </w:r>
    </w:p>
    <w:p w:rsidR="00000000" w:rsidRDefault="00A714F6">
      <w:pPr>
        <w:pStyle w:val="BodyText"/>
        <w:rPr>
          <w:rFonts w:ascii="Tahoma" w:hAnsi="Tahoma" w:cs="Tahoma"/>
          <w:sz w:val="24"/>
          <w:szCs w:val="24"/>
        </w:rPr>
      </w:pPr>
    </w:p>
    <w:p w:rsidR="00000000" w:rsidRDefault="00A714F6">
      <w:pPr>
        <w:rPr>
          <w:rFonts w:ascii="Tahoma" w:hAnsi="Tahoma" w:cs="Tahoma"/>
        </w:rPr>
      </w:pPr>
      <w:r>
        <w:rPr>
          <w:rFonts w:ascii="Tahoma" w:hAnsi="Tahoma" w:cs="Tahoma"/>
          <w:b/>
          <w:bCs/>
        </w:rPr>
        <w:t>Men</w:t>
      </w:r>
    </w:p>
    <w:p w:rsidR="00000000" w:rsidRDefault="00A714F6">
      <w:pPr>
        <w:rPr>
          <w:rFonts w:ascii="Tahoma" w:hAnsi="Tahoma" w:cs="Tahoma"/>
        </w:rPr>
      </w:pPr>
      <w:r>
        <w:rPr>
          <w:rFonts w:ascii="Tahoma" w:hAnsi="Tahoma" w:cs="Tahoma"/>
        </w:rPr>
        <w:tab/>
        <w:t>4</w:t>
      </w:r>
      <w:r>
        <w:rPr>
          <w:rFonts w:ascii="Tahoma" w:hAnsi="Tahoma" w:cs="Tahoma"/>
        </w:rPr>
        <w:tab/>
        <w:t>Tegid Jones</w:t>
      </w:r>
      <w:r>
        <w:rPr>
          <w:rFonts w:ascii="Tahoma" w:hAnsi="Tahoma" w:cs="Tahoma"/>
        </w:rPr>
        <w:tab/>
      </w:r>
      <w:r>
        <w:rPr>
          <w:rFonts w:ascii="Tahoma" w:hAnsi="Tahoma" w:cs="Tahoma"/>
        </w:rPr>
        <w:tab/>
      </w:r>
      <w:r>
        <w:rPr>
          <w:rFonts w:ascii="Tahoma" w:hAnsi="Tahoma" w:cs="Tahoma"/>
        </w:rPr>
        <w:tab/>
        <w:t>V1</w:t>
      </w:r>
      <w:r>
        <w:rPr>
          <w:rFonts w:ascii="Tahoma" w:hAnsi="Tahoma" w:cs="Tahoma"/>
        </w:rPr>
        <w:tab/>
        <w:t>31.01</w:t>
      </w:r>
    </w:p>
    <w:p w:rsidR="00000000" w:rsidRDefault="00A714F6">
      <w:pPr>
        <w:rPr>
          <w:rFonts w:ascii="Tahoma" w:hAnsi="Tahoma" w:cs="Tahoma"/>
        </w:rPr>
      </w:pPr>
      <w:r>
        <w:rPr>
          <w:rFonts w:ascii="Tahoma" w:hAnsi="Tahoma" w:cs="Tahoma"/>
        </w:rPr>
        <w:tab/>
        <w:t>21</w:t>
      </w:r>
      <w:r>
        <w:rPr>
          <w:rFonts w:ascii="Tahoma" w:hAnsi="Tahoma" w:cs="Tahoma"/>
        </w:rPr>
        <w:tab/>
        <w:t>Sam Upton</w:t>
      </w:r>
      <w:r>
        <w:rPr>
          <w:rFonts w:ascii="Tahoma" w:hAnsi="Tahoma" w:cs="Tahoma"/>
        </w:rPr>
        <w:tab/>
      </w:r>
      <w:r>
        <w:rPr>
          <w:rFonts w:ascii="Tahoma" w:hAnsi="Tahoma" w:cs="Tahoma"/>
        </w:rPr>
        <w:tab/>
      </w:r>
      <w:r>
        <w:rPr>
          <w:rFonts w:ascii="Tahoma" w:hAnsi="Tahoma" w:cs="Tahoma"/>
        </w:rPr>
        <w:tab/>
        <w:t>S</w:t>
      </w:r>
      <w:r>
        <w:rPr>
          <w:rFonts w:ascii="Tahoma" w:hAnsi="Tahoma" w:cs="Tahoma"/>
        </w:rPr>
        <w:tab/>
        <w:t>32.42</w:t>
      </w:r>
    </w:p>
    <w:p w:rsidR="00000000" w:rsidRDefault="00A714F6">
      <w:pPr>
        <w:rPr>
          <w:rFonts w:ascii="Tahoma" w:hAnsi="Tahoma" w:cs="Tahoma"/>
        </w:rPr>
      </w:pPr>
      <w:r>
        <w:rPr>
          <w:rFonts w:ascii="Tahoma" w:hAnsi="Tahoma" w:cs="Tahoma"/>
        </w:rPr>
        <w:tab/>
        <w:t>23</w:t>
      </w:r>
      <w:r>
        <w:rPr>
          <w:rFonts w:ascii="Tahoma" w:hAnsi="Tahoma" w:cs="Tahoma"/>
        </w:rPr>
        <w:tab/>
        <w:t>Matthew Lock</w:t>
      </w:r>
      <w:r>
        <w:rPr>
          <w:rFonts w:ascii="Tahoma" w:hAnsi="Tahoma" w:cs="Tahoma"/>
        </w:rPr>
        <w:tab/>
      </w:r>
      <w:r>
        <w:rPr>
          <w:rFonts w:ascii="Tahoma" w:hAnsi="Tahoma" w:cs="Tahoma"/>
        </w:rPr>
        <w:tab/>
        <w:t>S</w:t>
      </w:r>
      <w:r>
        <w:rPr>
          <w:rFonts w:ascii="Tahoma" w:hAnsi="Tahoma" w:cs="Tahoma"/>
        </w:rPr>
        <w:tab/>
        <w:t>32.51</w:t>
      </w:r>
    </w:p>
    <w:p w:rsidR="00000000" w:rsidRDefault="00A714F6">
      <w:pPr>
        <w:rPr>
          <w:rFonts w:ascii="Tahoma" w:hAnsi="Tahoma" w:cs="Tahoma"/>
        </w:rPr>
      </w:pPr>
      <w:r>
        <w:rPr>
          <w:rFonts w:ascii="Tahoma" w:hAnsi="Tahoma" w:cs="Tahoma"/>
        </w:rPr>
        <w:tab/>
        <w:t>26</w:t>
      </w:r>
      <w:r>
        <w:rPr>
          <w:rFonts w:ascii="Tahoma" w:hAnsi="Tahoma" w:cs="Tahoma"/>
        </w:rPr>
        <w:tab/>
        <w:t xml:space="preserve">Gareth </w:t>
      </w:r>
      <w:r>
        <w:rPr>
          <w:rFonts w:ascii="Tahoma" w:hAnsi="Tahoma" w:cs="Tahoma"/>
        </w:rPr>
        <w:tab/>
        <w:t>Petts</w:t>
      </w:r>
      <w:r>
        <w:rPr>
          <w:rFonts w:ascii="Tahoma" w:hAnsi="Tahoma" w:cs="Tahoma"/>
        </w:rPr>
        <w:tab/>
      </w:r>
      <w:r>
        <w:rPr>
          <w:rFonts w:ascii="Tahoma" w:hAnsi="Tahoma" w:cs="Tahoma"/>
        </w:rPr>
        <w:tab/>
        <w:t>S</w:t>
      </w:r>
      <w:r>
        <w:rPr>
          <w:rFonts w:ascii="Tahoma" w:hAnsi="Tahoma" w:cs="Tahoma"/>
        </w:rPr>
        <w:tab/>
        <w:t>33.11</w:t>
      </w:r>
    </w:p>
    <w:p w:rsidR="00000000" w:rsidRDefault="00A714F6">
      <w:pPr>
        <w:rPr>
          <w:rFonts w:ascii="Tahoma" w:hAnsi="Tahoma" w:cs="Tahoma"/>
        </w:rPr>
      </w:pPr>
      <w:r>
        <w:rPr>
          <w:rFonts w:ascii="Tahoma" w:hAnsi="Tahoma" w:cs="Tahoma"/>
        </w:rPr>
        <w:tab/>
        <w:t>33</w:t>
      </w:r>
      <w:r>
        <w:rPr>
          <w:rFonts w:ascii="Tahoma" w:hAnsi="Tahoma" w:cs="Tahoma"/>
        </w:rPr>
        <w:tab/>
        <w:t>S</w:t>
      </w:r>
      <w:r>
        <w:rPr>
          <w:rFonts w:ascii="Tahoma" w:hAnsi="Tahoma" w:cs="Tahoma"/>
        </w:rPr>
        <w:t>tephen Young</w:t>
      </w:r>
      <w:r>
        <w:rPr>
          <w:rFonts w:ascii="Tahoma" w:hAnsi="Tahoma" w:cs="Tahoma"/>
        </w:rPr>
        <w:tab/>
      </w:r>
      <w:r>
        <w:rPr>
          <w:rFonts w:ascii="Tahoma" w:hAnsi="Tahoma" w:cs="Tahoma"/>
        </w:rPr>
        <w:tab/>
        <w:t>S</w:t>
      </w:r>
      <w:r>
        <w:rPr>
          <w:rFonts w:ascii="Tahoma" w:hAnsi="Tahoma" w:cs="Tahoma"/>
        </w:rPr>
        <w:tab/>
        <w:t>33.19</w:t>
      </w:r>
    </w:p>
    <w:p w:rsidR="00000000" w:rsidRDefault="00A714F6">
      <w:pPr>
        <w:rPr>
          <w:rFonts w:ascii="Tahoma" w:hAnsi="Tahoma" w:cs="Tahoma"/>
        </w:rPr>
      </w:pPr>
      <w:r>
        <w:rPr>
          <w:rFonts w:ascii="Tahoma" w:hAnsi="Tahoma" w:cs="Tahoma"/>
        </w:rPr>
        <w:tab/>
        <w:t>43</w:t>
      </w:r>
      <w:r>
        <w:rPr>
          <w:rFonts w:ascii="Tahoma" w:hAnsi="Tahoma" w:cs="Tahoma"/>
        </w:rPr>
        <w:tab/>
        <w:t>Thomas Johnson</w:t>
      </w:r>
      <w:r>
        <w:rPr>
          <w:rFonts w:ascii="Tahoma" w:hAnsi="Tahoma" w:cs="Tahoma"/>
        </w:rPr>
        <w:tab/>
      </w:r>
      <w:r>
        <w:rPr>
          <w:rFonts w:ascii="Tahoma" w:hAnsi="Tahoma" w:cs="Tahoma"/>
        </w:rPr>
        <w:tab/>
        <w:t>S</w:t>
      </w:r>
      <w:r>
        <w:rPr>
          <w:rFonts w:ascii="Tahoma" w:hAnsi="Tahoma" w:cs="Tahoma"/>
        </w:rPr>
        <w:tab/>
        <w:t>33.41</w:t>
      </w:r>
    </w:p>
    <w:p w:rsidR="00000000" w:rsidRDefault="00A714F6">
      <w:pPr>
        <w:rPr>
          <w:rFonts w:ascii="Tahoma" w:hAnsi="Tahoma" w:cs="Tahoma"/>
        </w:rPr>
      </w:pPr>
      <w:r>
        <w:rPr>
          <w:rFonts w:ascii="Tahoma" w:hAnsi="Tahoma" w:cs="Tahoma"/>
        </w:rPr>
        <w:tab/>
        <w:t>45</w:t>
      </w:r>
      <w:r>
        <w:rPr>
          <w:rFonts w:ascii="Tahoma" w:hAnsi="Tahoma" w:cs="Tahoma"/>
        </w:rPr>
        <w:tab/>
        <w:t>Luke Edwards</w:t>
      </w:r>
      <w:r>
        <w:rPr>
          <w:rFonts w:ascii="Tahoma" w:hAnsi="Tahoma" w:cs="Tahoma"/>
        </w:rPr>
        <w:tab/>
      </w:r>
      <w:r>
        <w:rPr>
          <w:rFonts w:ascii="Tahoma" w:hAnsi="Tahoma" w:cs="Tahoma"/>
        </w:rPr>
        <w:tab/>
        <w:t>U20</w:t>
      </w:r>
      <w:r>
        <w:rPr>
          <w:rFonts w:ascii="Tahoma" w:hAnsi="Tahoma" w:cs="Tahoma"/>
        </w:rPr>
        <w:tab/>
        <w:t>33.43</w:t>
      </w:r>
    </w:p>
    <w:p w:rsidR="00000000" w:rsidRDefault="00A714F6">
      <w:pPr>
        <w:rPr>
          <w:rFonts w:ascii="Tahoma" w:hAnsi="Tahoma" w:cs="Tahoma"/>
        </w:rPr>
      </w:pPr>
      <w:r>
        <w:rPr>
          <w:rFonts w:ascii="Tahoma" w:hAnsi="Tahoma" w:cs="Tahoma"/>
        </w:rPr>
        <w:tab/>
        <w:t>69</w:t>
      </w:r>
      <w:r>
        <w:rPr>
          <w:rFonts w:ascii="Tahoma" w:hAnsi="Tahoma" w:cs="Tahoma"/>
        </w:rPr>
        <w:tab/>
        <w:t>George Reynolds</w:t>
      </w:r>
      <w:r>
        <w:rPr>
          <w:rFonts w:ascii="Tahoma" w:hAnsi="Tahoma" w:cs="Tahoma"/>
        </w:rPr>
        <w:tab/>
      </w:r>
      <w:r>
        <w:rPr>
          <w:rFonts w:ascii="Tahoma" w:hAnsi="Tahoma" w:cs="Tahoma"/>
        </w:rPr>
        <w:tab/>
        <w:t>S</w:t>
      </w:r>
      <w:r>
        <w:rPr>
          <w:rFonts w:ascii="Tahoma" w:hAnsi="Tahoma" w:cs="Tahoma"/>
        </w:rPr>
        <w:tab/>
        <w:t>34.49</w:t>
      </w:r>
    </w:p>
    <w:p w:rsidR="00000000" w:rsidRDefault="00A714F6">
      <w:pPr>
        <w:rPr>
          <w:rFonts w:ascii="Tahoma" w:hAnsi="Tahoma" w:cs="Tahoma"/>
        </w:rPr>
      </w:pPr>
      <w:r>
        <w:rPr>
          <w:rFonts w:ascii="Tahoma" w:hAnsi="Tahoma" w:cs="Tahoma"/>
        </w:rPr>
        <w:tab/>
        <w:t>72</w:t>
      </w:r>
      <w:r>
        <w:rPr>
          <w:rFonts w:ascii="Tahoma" w:hAnsi="Tahoma" w:cs="Tahoma"/>
        </w:rPr>
        <w:tab/>
        <w:t>Thomas Grantham</w:t>
      </w:r>
      <w:r>
        <w:rPr>
          <w:rFonts w:ascii="Tahoma" w:hAnsi="Tahoma" w:cs="Tahoma"/>
        </w:rPr>
        <w:tab/>
      </w:r>
      <w:r>
        <w:rPr>
          <w:rFonts w:ascii="Tahoma" w:hAnsi="Tahoma" w:cs="Tahoma"/>
        </w:rPr>
        <w:tab/>
        <w:t>S</w:t>
      </w:r>
      <w:r>
        <w:rPr>
          <w:rFonts w:ascii="Tahoma" w:hAnsi="Tahoma" w:cs="Tahoma"/>
        </w:rPr>
        <w:tab/>
        <w:t>35.08</w:t>
      </w:r>
    </w:p>
    <w:p w:rsidR="00000000" w:rsidRDefault="00A714F6">
      <w:pPr>
        <w:rPr>
          <w:rFonts w:ascii="Tahoma" w:hAnsi="Tahoma" w:cs="Tahoma"/>
        </w:rPr>
      </w:pPr>
      <w:r>
        <w:rPr>
          <w:rFonts w:ascii="Tahoma" w:hAnsi="Tahoma" w:cs="Tahoma"/>
        </w:rPr>
        <w:tab/>
        <w:t>83</w:t>
      </w:r>
      <w:r>
        <w:rPr>
          <w:rFonts w:ascii="Tahoma" w:hAnsi="Tahoma" w:cs="Tahoma"/>
        </w:rPr>
        <w:tab/>
        <w:t>Chris Mulcahy</w:t>
      </w:r>
      <w:r>
        <w:rPr>
          <w:rFonts w:ascii="Tahoma" w:hAnsi="Tahoma" w:cs="Tahoma"/>
        </w:rPr>
        <w:tab/>
      </w:r>
      <w:r>
        <w:rPr>
          <w:rFonts w:ascii="Tahoma" w:hAnsi="Tahoma" w:cs="Tahoma"/>
        </w:rPr>
        <w:tab/>
        <w:t>V1</w:t>
      </w:r>
      <w:r>
        <w:rPr>
          <w:rFonts w:ascii="Tahoma" w:hAnsi="Tahoma" w:cs="Tahoma"/>
        </w:rPr>
        <w:tab/>
        <w:t>35.33</w:t>
      </w:r>
    </w:p>
    <w:p w:rsidR="00000000" w:rsidRDefault="00A714F6">
      <w:pPr>
        <w:rPr>
          <w:rFonts w:ascii="Tahoma" w:hAnsi="Tahoma" w:cs="Tahoma"/>
        </w:rPr>
      </w:pPr>
      <w:r>
        <w:rPr>
          <w:rFonts w:ascii="Tahoma" w:hAnsi="Tahoma" w:cs="Tahoma"/>
        </w:rPr>
        <w:tab/>
        <w:t>101</w:t>
      </w:r>
      <w:r>
        <w:rPr>
          <w:rFonts w:ascii="Tahoma" w:hAnsi="Tahoma" w:cs="Tahoma"/>
        </w:rPr>
        <w:tab/>
        <w:t>Adam Boxer</w:t>
      </w:r>
      <w:r>
        <w:rPr>
          <w:rFonts w:ascii="Tahoma" w:hAnsi="Tahoma" w:cs="Tahoma"/>
        </w:rPr>
        <w:tab/>
      </w:r>
      <w:r>
        <w:rPr>
          <w:rFonts w:ascii="Tahoma" w:hAnsi="Tahoma" w:cs="Tahoma"/>
        </w:rPr>
        <w:tab/>
      </w:r>
      <w:r>
        <w:rPr>
          <w:rFonts w:ascii="Tahoma" w:hAnsi="Tahoma" w:cs="Tahoma"/>
        </w:rPr>
        <w:tab/>
        <w:t>S</w:t>
      </w:r>
      <w:r>
        <w:rPr>
          <w:rFonts w:ascii="Tahoma" w:hAnsi="Tahoma" w:cs="Tahoma"/>
        </w:rPr>
        <w:tab/>
        <w:t>35.59</w:t>
      </w:r>
    </w:p>
    <w:p w:rsidR="00000000" w:rsidRDefault="00A714F6">
      <w:pPr>
        <w:rPr>
          <w:rFonts w:ascii="Tahoma" w:hAnsi="Tahoma" w:cs="Tahoma"/>
        </w:rPr>
      </w:pPr>
      <w:r>
        <w:rPr>
          <w:rFonts w:ascii="Tahoma" w:hAnsi="Tahoma" w:cs="Tahoma"/>
        </w:rPr>
        <w:tab/>
        <w:t>106</w:t>
      </w:r>
      <w:r>
        <w:rPr>
          <w:rFonts w:ascii="Tahoma" w:hAnsi="Tahoma" w:cs="Tahoma"/>
        </w:rPr>
        <w:tab/>
        <w:t>Anthony Lock</w:t>
      </w:r>
      <w:r>
        <w:rPr>
          <w:rFonts w:ascii="Tahoma" w:hAnsi="Tahoma" w:cs="Tahoma"/>
        </w:rPr>
        <w:tab/>
      </w:r>
      <w:r>
        <w:rPr>
          <w:rFonts w:ascii="Tahoma" w:hAnsi="Tahoma" w:cs="Tahoma"/>
        </w:rPr>
        <w:tab/>
      </w:r>
      <w:r>
        <w:rPr>
          <w:rFonts w:ascii="Tahoma" w:hAnsi="Tahoma" w:cs="Tahoma"/>
        </w:rPr>
        <w:tab/>
        <w:t>V2</w:t>
      </w:r>
      <w:r>
        <w:rPr>
          <w:rFonts w:ascii="Tahoma" w:hAnsi="Tahoma" w:cs="Tahoma"/>
        </w:rPr>
        <w:tab/>
        <w:t>36.17</w:t>
      </w:r>
    </w:p>
    <w:p w:rsidR="00000000" w:rsidRDefault="00A714F6">
      <w:pPr>
        <w:rPr>
          <w:rFonts w:ascii="Tahoma" w:hAnsi="Tahoma" w:cs="Tahoma"/>
        </w:rPr>
      </w:pPr>
      <w:r>
        <w:rPr>
          <w:rFonts w:ascii="Tahoma" w:hAnsi="Tahoma" w:cs="Tahoma"/>
        </w:rPr>
        <w:tab/>
        <w:t>110</w:t>
      </w:r>
      <w:r>
        <w:rPr>
          <w:rFonts w:ascii="Tahoma" w:hAnsi="Tahoma" w:cs="Tahoma"/>
        </w:rPr>
        <w:tab/>
        <w:t>Fraser Howard</w:t>
      </w:r>
      <w:r>
        <w:rPr>
          <w:rFonts w:ascii="Tahoma" w:hAnsi="Tahoma" w:cs="Tahoma"/>
        </w:rPr>
        <w:tab/>
      </w:r>
      <w:r>
        <w:rPr>
          <w:rFonts w:ascii="Tahoma" w:hAnsi="Tahoma" w:cs="Tahoma"/>
        </w:rPr>
        <w:tab/>
        <w:t>V1</w:t>
      </w:r>
      <w:r>
        <w:rPr>
          <w:rFonts w:ascii="Tahoma" w:hAnsi="Tahoma" w:cs="Tahoma"/>
        </w:rPr>
        <w:tab/>
        <w:t>36.26</w:t>
      </w:r>
    </w:p>
    <w:p w:rsidR="00000000" w:rsidRDefault="00A714F6">
      <w:pPr>
        <w:rPr>
          <w:rFonts w:ascii="Tahoma" w:hAnsi="Tahoma" w:cs="Tahoma"/>
        </w:rPr>
      </w:pPr>
      <w:r>
        <w:rPr>
          <w:rFonts w:ascii="Tahoma" w:hAnsi="Tahoma" w:cs="Tahoma"/>
        </w:rPr>
        <w:tab/>
        <w:t>113</w:t>
      </w:r>
      <w:r>
        <w:rPr>
          <w:rFonts w:ascii="Tahoma" w:hAnsi="Tahoma" w:cs="Tahoma"/>
        </w:rPr>
        <w:tab/>
        <w:t>Chr</w:t>
      </w:r>
      <w:r>
        <w:rPr>
          <w:rFonts w:ascii="Tahoma" w:hAnsi="Tahoma" w:cs="Tahoma"/>
        </w:rPr>
        <w:t>is Colbeck</w:t>
      </w:r>
      <w:r>
        <w:rPr>
          <w:rFonts w:ascii="Tahoma" w:hAnsi="Tahoma" w:cs="Tahoma"/>
        </w:rPr>
        <w:tab/>
      </w:r>
      <w:r>
        <w:rPr>
          <w:rFonts w:ascii="Tahoma" w:hAnsi="Tahoma" w:cs="Tahoma"/>
        </w:rPr>
        <w:tab/>
      </w:r>
      <w:r>
        <w:rPr>
          <w:rFonts w:ascii="Tahoma" w:hAnsi="Tahoma" w:cs="Tahoma"/>
        </w:rPr>
        <w:tab/>
        <w:t>V1</w:t>
      </w:r>
      <w:r>
        <w:rPr>
          <w:rFonts w:ascii="Tahoma" w:hAnsi="Tahoma" w:cs="Tahoma"/>
        </w:rPr>
        <w:tab/>
        <w:t>36.36</w:t>
      </w:r>
    </w:p>
    <w:p w:rsidR="00000000" w:rsidRDefault="00A714F6">
      <w:pPr>
        <w:rPr>
          <w:rFonts w:ascii="Tahoma" w:hAnsi="Tahoma" w:cs="Tahoma"/>
        </w:rPr>
      </w:pPr>
      <w:r>
        <w:rPr>
          <w:rFonts w:ascii="Tahoma" w:hAnsi="Tahoma" w:cs="Tahoma"/>
        </w:rPr>
        <w:tab/>
        <w:t>171</w:t>
      </w:r>
      <w:r>
        <w:rPr>
          <w:rFonts w:ascii="Tahoma" w:hAnsi="Tahoma" w:cs="Tahoma"/>
        </w:rPr>
        <w:tab/>
        <w:t>Graham Ferris</w:t>
      </w:r>
      <w:r>
        <w:rPr>
          <w:rFonts w:ascii="Tahoma" w:hAnsi="Tahoma" w:cs="Tahoma"/>
        </w:rPr>
        <w:tab/>
      </w:r>
      <w:r>
        <w:rPr>
          <w:rFonts w:ascii="Tahoma" w:hAnsi="Tahoma" w:cs="Tahoma"/>
        </w:rPr>
        <w:tab/>
        <w:t>V2</w:t>
      </w:r>
      <w:r>
        <w:rPr>
          <w:rFonts w:ascii="Tahoma" w:hAnsi="Tahoma" w:cs="Tahoma"/>
        </w:rPr>
        <w:tab/>
        <w:t>38.45</w:t>
      </w:r>
    </w:p>
    <w:p w:rsidR="00000000" w:rsidRDefault="00A714F6">
      <w:pPr>
        <w:rPr>
          <w:rFonts w:ascii="Tahoma" w:hAnsi="Tahoma" w:cs="Tahoma"/>
        </w:rPr>
      </w:pPr>
      <w:r>
        <w:rPr>
          <w:rFonts w:ascii="Tahoma" w:hAnsi="Tahoma" w:cs="Tahoma"/>
        </w:rPr>
        <w:tab/>
        <w:t>176</w:t>
      </w:r>
      <w:r>
        <w:rPr>
          <w:rFonts w:ascii="Tahoma" w:hAnsi="Tahoma" w:cs="Tahoma"/>
        </w:rPr>
        <w:tab/>
        <w:t>Robert  Green</w:t>
      </w:r>
      <w:r>
        <w:rPr>
          <w:rFonts w:ascii="Tahoma" w:hAnsi="Tahoma" w:cs="Tahoma"/>
        </w:rPr>
        <w:tab/>
      </w:r>
      <w:r>
        <w:rPr>
          <w:rFonts w:ascii="Tahoma" w:hAnsi="Tahoma" w:cs="Tahoma"/>
        </w:rPr>
        <w:tab/>
        <w:t>V2</w:t>
      </w:r>
      <w:r>
        <w:rPr>
          <w:rFonts w:ascii="Tahoma" w:hAnsi="Tahoma" w:cs="Tahoma"/>
        </w:rPr>
        <w:tab/>
        <w:t>38.58</w:t>
      </w:r>
    </w:p>
    <w:p w:rsidR="00000000" w:rsidRDefault="00A714F6">
      <w:pPr>
        <w:rPr>
          <w:rFonts w:ascii="Tahoma" w:hAnsi="Tahoma" w:cs="Tahoma"/>
        </w:rPr>
      </w:pPr>
      <w:r>
        <w:rPr>
          <w:rFonts w:ascii="Tahoma" w:hAnsi="Tahoma" w:cs="Tahoma"/>
        </w:rPr>
        <w:tab/>
        <w:t>177</w:t>
      </w:r>
      <w:r>
        <w:rPr>
          <w:rFonts w:ascii="Tahoma" w:hAnsi="Tahoma" w:cs="Tahoma"/>
        </w:rPr>
        <w:tab/>
        <w:t>Craig Gibbin</w:t>
      </w:r>
      <w:r>
        <w:rPr>
          <w:rFonts w:ascii="Tahoma" w:hAnsi="Tahoma" w:cs="Tahoma"/>
        </w:rPr>
        <w:tab/>
      </w:r>
      <w:r>
        <w:rPr>
          <w:rFonts w:ascii="Tahoma" w:hAnsi="Tahoma" w:cs="Tahoma"/>
        </w:rPr>
        <w:tab/>
      </w:r>
      <w:r>
        <w:rPr>
          <w:rFonts w:ascii="Tahoma" w:hAnsi="Tahoma" w:cs="Tahoma"/>
        </w:rPr>
        <w:tab/>
        <w:t>V1</w:t>
      </w:r>
      <w:r>
        <w:rPr>
          <w:rFonts w:ascii="Tahoma" w:hAnsi="Tahoma" w:cs="Tahoma"/>
        </w:rPr>
        <w:tab/>
        <w:t>38.59</w:t>
      </w:r>
    </w:p>
    <w:p w:rsidR="00000000" w:rsidRDefault="00A714F6">
      <w:pPr>
        <w:rPr>
          <w:rFonts w:ascii="Tahoma" w:hAnsi="Tahoma" w:cs="Tahoma"/>
        </w:rPr>
      </w:pPr>
      <w:r>
        <w:rPr>
          <w:rFonts w:ascii="Tahoma" w:hAnsi="Tahoma" w:cs="Tahoma"/>
        </w:rPr>
        <w:tab/>
        <w:t>183</w:t>
      </w:r>
      <w:r>
        <w:rPr>
          <w:rFonts w:ascii="Tahoma" w:hAnsi="Tahoma" w:cs="Tahoma"/>
        </w:rPr>
        <w:tab/>
        <w:t>Paul Sherwood</w:t>
      </w:r>
      <w:r>
        <w:rPr>
          <w:rFonts w:ascii="Tahoma" w:hAnsi="Tahoma" w:cs="Tahoma"/>
        </w:rPr>
        <w:tab/>
      </w:r>
      <w:r>
        <w:rPr>
          <w:rFonts w:ascii="Tahoma" w:hAnsi="Tahoma" w:cs="Tahoma"/>
        </w:rPr>
        <w:tab/>
        <w:t>V1</w:t>
      </w:r>
      <w:r>
        <w:rPr>
          <w:rFonts w:ascii="Tahoma" w:hAnsi="Tahoma" w:cs="Tahoma"/>
        </w:rPr>
        <w:tab/>
        <w:t>39.07</w:t>
      </w:r>
    </w:p>
    <w:p w:rsidR="00000000" w:rsidRDefault="00A714F6">
      <w:pPr>
        <w:rPr>
          <w:rFonts w:ascii="Tahoma" w:hAnsi="Tahoma" w:cs="Tahoma"/>
        </w:rPr>
      </w:pPr>
      <w:r>
        <w:rPr>
          <w:rFonts w:ascii="Tahoma" w:hAnsi="Tahoma" w:cs="Tahoma"/>
        </w:rPr>
        <w:lastRenderedPageBreak/>
        <w:tab/>
        <w:t>195</w:t>
      </w:r>
      <w:r>
        <w:rPr>
          <w:rFonts w:ascii="Tahoma" w:hAnsi="Tahoma" w:cs="Tahoma"/>
        </w:rPr>
        <w:tab/>
        <w:t>Dan Wymer</w:t>
      </w:r>
      <w:r>
        <w:rPr>
          <w:rFonts w:ascii="Tahoma" w:hAnsi="Tahoma" w:cs="Tahoma"/>
        </w:rPr>
        <w:tab/>
      </w:r>
      <w:r>
        <w:rPr>
          <w:rFonts w:ascii="Tahoma" w:hAnsi="Tahoma" w:cs="Tahoma"/>
        </w:rPr>
        <w:tab/>
      </w:r>
      <w:r>
        <w:rPr>
          <w:rFonts w:ascii="Tahoma" w:hAnsi="Tahoma" w:cs="Tahoma"/>
        </w:rPr>
        <w:tab/>
        <w:t>V1</w:t>
      </w:r>
      <w:r>
        <w:rPr>
          <w:rFonts w:ascii="Tahoma" w:hAnsi="Tahoma" w:cs="Tahoma"/>
        </w:rPr>
        <w:tab/>
        <w:t>39.35</w:t>
      </w:r>
    </w:p>
    <w:p w:rsidR="00000000" w:rsidRDefault="00A714F6">
      <w:pPr>
        <w:rPr>
          <w:rFonts w:ascii="Tahoma" w:hAnsi="Tahoma" w:cs="Tahoma"/>
        </w:rPr>
      </w:pPr>
      <w:r>
        <w:rPr>
          <w:rFonts w:ascii="Tahoma" w:hAnsi="Tahoma" w:cs="Tahoma"/>
        </w:rPr>
        <w:tab/>
        <w:t>242</w:t>
      </w:r>
      <w:r>
        <w:rPr>
          <w:rFonts w:ascii="Tahoma" w:hAnsi="Tahoma" w:cs="Tahoma"/>
        </w:rPr>
        <w:tab/>
        <w:t>Graham Le Good</w:t>
      </w:r>
      <w:r>
        <w:rPr>
          <w:rFonts w:ascii="Tahoma" w:hAnsi="Tahoma" w:cs="Tahoma"/>
        </w:rPr>
        <w:tab/>
      </w:r>
      <w:r>
        <w:rPr>
          <w:rFonts w:ascii="Tahoma" w:hAnsi="Tahoma" w:cs="Tahoma"/>
        </w:rPr>
        <w:tab/>
        <w:t>V3</w:t>
      </w:r>
      <w:r>
        <w:rPr>
          <w:rFonts w:ascii="Tahoma" w:hAnsi="Tahoma" w:cs="Tahoma"/>
        </w:rPr>
        <w:tab/>
        <w:t>41.48</w:t>
      </w:r>
    </w:p>
    <w:p w:rsidR="00000000" w:rsidRDefault="00A714F6">
      <w:pPr>
        <w:rPr>
          <w:rFonts w:ascii="Tahoma" w:hAnsi="Tahoma" w:cs="Tahoma"/>
        </w:rPr>
      </w:pPr>
      <w:r>
        <w:rPr>
          <w:rFonts w:ascii="Tahoma" w:hAnsi="Tahoma" w:cs="Tahoma"/>
        </w:rPr>
        <w:tab/>
        <w:t>253</w:t>
      </w:r>
      <w:r>
        <w:rPr>
          <w:rFonts w:ascii="Tahoma" w:hAnsi="Tahoma" w:cs="Tahoma"/>
        </w:rPr>
        <w:tab/>
        <w:t>Brian Moore</w:t>
      </w:r>
      <w:r>
        <w:rPr>
          <w:rFonts w:ascii="Tahoma" w:hAnsi="Tahoma" w:cs="Tahoma"/>
        </w:rPr>
        <w:tab/>
      </w:r>
      <w:r>
        <w:rPr>
          <w:rFonts w:ascii="Tahoma" w:hAnsi="Tahoma" w:cs="Tahoma"/>
        </w:rPr>
        <w:tab/>
      </w:r>
      <w:r>
        <w:rPr>
          <w:rFonts w:ascii="Tahoma" w:hAnsi="Tahoma" w:cs="Tahoma"/>
        </w:rPr>
        <w:tab/>
        <w:t>V2</w:t>
      </w:r>
      <w:r>
        <w:rPr>
          <w:rFonts w:ascii="Tahoma" w:hAnsi="Tahoma" w:cs="Tahoma"/>
        </w:rPr>
        <w:tab/>
        <w:t>42.25</w:t>
      </w:r>
    </w:p>
    <w:p w:rsidR="00000000" w:rsidRDefault="00A714F6">
      <w:pPr>
        <w:rPr>
          <w:rFonts w:ascii="Tahoma" w:hAnsi="Tahoma" w:cs="Tahoma"/>
        </w:rPr>
      </w:pPr>
      <w:r>
        <w:rPr>
          <w:rFonts w:ascii="Tahoma" w:hAnsi="Tahoma" w:cs="Tahoma"/>
        </w:rPr>
        <w:tab/>
        <w:t>280</w:t>
      </w:r>
      <w:r>
        <w:rPr>
          <w:rFonts w:ascii="Tahoma" w:hAnsi="Tahoma" w:cs="Tahoma"/>
        </w:rPr>
        <w:tab/>
        <w:t>David Rouget</w:t>
      </w:r>
      <w:r>
        <w:rPr>
          <w:rFonts w:ascii="Tahoma" w:hAnsi="Tahoma" w:cs="Tahoma"/>
        </w:rPr>
        <w:tab/>
      </w:r>
      <w:r>
        <w:rPr>
          <w:rFonts w:ascii="Tahoma" w:hAnsi="Tahoma" w:cs="Tahoma"/>
        </w:rPr>
        <w:tab/>
      </w:r>
      <w:r>
        <w:rPr>
          <w:rFonts w:ascii="Tahoma" w:hAnsi="Tahoma" w:cs="Tahoma"/>
        </w:rPr>
        <w:tab/>
        <w:t>V3</w:t>
      </w:r>
      <w:r>
        <w:rPr>
          <w:rFonts w:ascii="Tahoma" w:hAnsi="Tahoma" w:cs="Tahoma"/>
        </w:rPr>
        <w:tab/>
        <w:t>44.39</w:t>
      </w:r>
    </w:p>
    <w:p w:rsidR="00000000" w:rsidRDefault="00A714F6">
      <w:pPr>
        <w:rPr>
          <w:rFonts w:ascii="Tahoma" w:hAnsi="Tahoma" w:cs="Tahoma"/>
        </w:rPr>
      </w:pPr>
      <w:r>
        <w:rPr>
          <w:rFonts w:ascii="Tahoma" w:hAnsi="Tahoma" w:cs="Tahoma"/>
        </w:rPr>
        <w:tab/>
        <w:t>291</w:t>
      </w:r>
      <w:r>
        <w:rPr>
          <w:rFonts w:ascii="Tahoma" w:hAnsi="Tahoma" w:cs="Tahoma"/>
        </w:rPr>
        <w:tab/>
      </w:r>
      <w:r>
        <w:rPr>
          <w:rFonts w:ascii="Tahoma" w:hAnsi="Tahoma" w:cs="Tahoma"/>
        </w:rPr>
        <w:t>Nick Smith</w:t>
      </w:r>
      <w:r>
        <w:rPr>
          <w:rFonts w:ascii="Tahoma" w:hAnsi="Tahoma" w:cs="Tahoma"/>
        </w:rPr>
        <w:tab/>
      </w:r>
      <w:r>
        <w:rPr>
          <w:rFonts w:ascii="Tahoma" w:hAnsi="Tahoma" w:cs="Tahoma"/>
        </w:rPr>
        <w:tab/>
      </w:r>
      <w:r>
        <w:rPr>
          <w:rFonts w:ascii="Tahoma" w:hAnsi="Tahoma" w:cs="Tahoma"/>
        </w:rPr>
        <w:tab/>
        <w:t>V1</w:t>
      </w:r>
      <w:r>
        <w:rPr>
          <w:rFonts w:ascii="Tahoma" w:hAnsi="Tahoma" w:cs="Tahoma"/>
        </w:rPr>
        <w:tab/>
        <w:t>45.14</w:t>
      </w:r>
    </w:p>
    <w:p w:rsidR="00000000" w:rsidRDefault="00A714F6">
      <w:pPr>
        <w:rPr>
          <w:rFonts w:ascii="Tahoma" w:hAnsi="Tahoma" w:cs="Tahoma"/>
        </w:rPr>
      </w:pPr>
      <w:r>
        <w:rPr>
          <w:rFonts w:ascii="Tahoma" w:hAnsi="Tahoma" w:cs="Tahoma"/>
        </w:rPr>
        <w:tab/>
        <w:t>293</w:t>
      </w:r>
      <w:r>
        <w:rPr>
          <w:rFonts w:ascii="Tahoma" w:hAnsi="Tahoma" w:cs="Tahoma"/>
        </w:rPr>
        <w:tab/>
        <w:t>Andy Green</w:t>
      </w:r>
      <w:r>
        <w:rPr>
          <w:rFonts w:ascii="Tahoma" w:hAnsi="Tahoma" w:cs="Tahoma"/>
        </w:rPr>
        <w:tab/>
      </w:r>
      <w:r>
        <w:rPr>
          <w:rFonts w:ascii="Tahoma" w:hAnsi="Tahoma" w:cs="Tahoma"/>
        </w:rPr>
        <w:tab/>
      </w:r>
      <w:r>
        <w:rPr>
          <w:rFonts w:ascii="Tahoma" w:hAnsi="Tahoma" w:cs="Tahoma"/>
        </w:rPr>
        <w:tab/>
        <w:t>S</w:t>
      </w:r>
      <w:r>
        <w:rPr>
          <w:rFonts w:ascii="Tahoma" w:hAnsi="Tahoma" w:cs="Tahoma"/>
        </w:rPr>
        <w:tab/>
        <w:t>45.18</w:t>
      </w:r>
    </w:p>
    <w:p w:rsidR="00000000" w:rsidRDefault="00A714F6">
      <w:pPr>
        <w:rPr>
          <w:rFonts w:ascii="Tahoma" w:hAnsi="Tahoma" w:cs="Tahoma"/>
        </w:rPr>
      </w:pPr>
      <w:r>
        <w:rPr>
          <w:rFonts w:ascii="Tahoma" w:hAnsi="Tahoma" w:cs="Tahoma"/>
        </w:rPr>
        <w:tab/>
        <w:t>294</w:t>
      </w:r>
      <w:r>
        <w:rPr>
          <w:rFonts w:ascii="Tahoma" w:hAnsi="Tahoma" w:cs="Tahoma"/>
        </w:rPr>
        <w:tab/>
        <w:t>Stephen Roberts</w:t>
      </w:r>
      <w:r>
        <w:rPr>
          <w:rFonts w:ascii="Tahoma" w:hAnsi="Tahoma" w:cs="Tahoma"/>
        </w:rPr>
        <w:tab/>
      </w:r>
      <w:r>
        <w:rPr>
          <w:rFonts w:ascii="Tahoma" w:hAnsi="Tahoma" w:cs="Tahoma"/>
        </w:rPr>
        <w:tab/>
        <w:t>V2</w:t>
      </w:r>
      <w:r>
        <w:rPr>
          <w:rFonts w:ascii="Tahoma" w:hAnsi="Tahoma" w:cs="Tahoma"/>
        </w:rPr>
        <w:tab/>
        <w:t>45.30</w:t>
      </w:r>
    </w:p>
    <w:p w:rsidR="00000000" w:rsidRDefault="00A714F6">
      <w:pPr>
        <w:rPr>
          <w:rFonts w:ascii="Tahoma" w:hAnsi="Tahoma" w:cs="Tahoma"/>
        </w:rPr>
      </w:pPr>
      <w:r>
        <w:rPr>
          <w:rFonts w:ascii="Tahoma" w:hAnsi="Tahoma" w:cs="Tahoma"/>
        </w:rPr>
        <w:tab/>
        <w:t>299</w:t>
      </w:r>
      <w:r>
        <w:rPr>
          <w:rFonts w:ascii="Tahoma" w:hAnsi="Tahoma" w:cs="Tahoma"/>
        </w:rPr>
        <w:tab/>
        <w:t>Jim Horsman</w:t>
      </w:r>
      <w:r>
        <w:rPr>
          <w:rFonts w:ascii="Tahoma" w:hAnsi="Tahoma" w:cs="Tahoma"/>
        </w:rPr>
        <w:tab/>
      </w:r>
      <w:r>
        <w:rPr>
          <w:rFonts w:ascii="Tahoma" w:hAnsi="Tahoma" w:cs="Tahoma"/>
        </w:rPr>
        <w:tab/>
      </w:r>
      <w:r>
        <w:rPr>
          <w:rFonts w:ascii="Tahoma" w:hAnsi="Tahoma" w:cs="Tahoma"/>
        </w:rPr>
        <w:tab/>
        <w:t>S</w:t>
      </w:r>
      <w:r>
        <w:rPr>
          <w:rFonts w:ascii="Tahoma" w:hAnsi="Tahoma" w:cs="Tahoma"/>
        </w:rPr>
        <w:tab/>
        <w:t>46.02</w:t>
      </w:r>
    </w:p>
    <w:p w:rsidR="00000000" w:rsidRDefault="00A714F6">
      <w:pPr>
        <w:rPr>
          <w:rFonts w:ascii="Tahoma" w:hAnsi="Tahoma" w:cs="Tahoma"/>
        </w:rPr>
      </w:pPr>
      <w:r>
        <w:rPr>
          <w:rFonts w:ascii="Tahoma" w:hAnsi="Tahoma" w:cs="Tahoma"/>
        </w:rPr>
        <w:tab/>
        <w:t>314</w:t>
      </w:r>
      <w:r>
        <w:rPr>
          <w:rFonts w:ascii="Tahoma" w:hAnsi="Tahoma" w:cs="Tahoma"/>
        </w:rPr>
        <w:tab/>
        <w:t>Stephen Ratcliff</w:t>
      </w:r>
      <w:r>
        <w:rPr>
          <w:rFonts w:ascii="Tahoma" w:hAnsi="Tahoma" w:cs="Tahoma"/>
        </w:rPr>
        <w:tab/>
      </w:r>
      <w:r>
        <w:rPr>
          <w:rFonts w:ascii="Tahoma" w:hAnsi="Tahoma" w:cs="Tahoma"/>
        </w:rPr>
        <w:tab/>
        <w:t>V2</w:t>
      </w:r>
      <w:r>
        <w:rPr>
          <w:rFonts w:ascii="Tahoma" w:hAnsi="Tahoma" w:cs="Tahoma"/>
        </w:rPr>
        <w:tab/>
        <w:t>47.51</w:t>
      </w:r>
    </w:p>
    <w:p w:rsidR="00000000" w:rsidRDefault="00A714F6">
      <w:pPr>
        <w:rPr>
          <w:rFonts w:ascii="Tahoma" w:hAnsi="Tahoma" w:cs="Tahoma"/>
        </w:rPr>
      </w:pPr>
      <w:r>
        <w:rPr>
          <w:rFonts w:ascii="Tahoma" w:hAnsi="Tahoma" w:cs="Tahoma"/>
        </w:rPr>
        <w:tab/>
        <w:t>328</w:t>
      </w:r>
      <w:r>
        <w:rPr>
          <w:rFonts w:ascii="Tahoma" w:hAnsi="Tahoma" w:cs="Tahoma"/>
        </w:rPr>
        <w:tab/>
        <w:t>John Green</w:t>
      </w:r>
      <w:r>
        <w:rPr>
          <w:rFonts w:ascii="Tahoma" w:hAnsi="Tahoma" w:cs="Tahoma"/>
        </w:rPr>
        <w:tab/>
      </w:r>
      <w:r>
        <w:rPr>
          <w:rFonts w:ascii="Tahoma" w:hAnsi="Tahoma" w:cs="Tahoma"/>
        </w:rPr>
        <w:tab/>
      </w:r>
      <w:r>
        <w:rPr>
          <w:rFonts w:ascii="Tahoma" w:hAnsi="Tahoma" w:cs="Tahoma"/>
        </w:rPr>
        <w:tab/>
        <w:t>V2</w:t>
      </w:r>
      <w:r>
        <w:rPr>
          <w:rFonts w:ascii="Tahoma" w:hAnsi="Tahoma" w:cs="Tahoma"/>
        </w:rPr>
        <w:tab/>
        <w:t>49.33</w:t>
      </w:r>
    </w:p>
    <w:p w:rsidR="00000000" w:rsidRDefault="00A714F6">
      <w:pPr>
        <w:rPr>
          <w:rFonts w:ascii="Tahoma" w:hAnsi="Tahoma" w:cs="Tahoma"/>
        </w:rPr>
      </w:pPr>
      <w:r>
        <w:rPr>
          <w:rFonts w:ascii="Tahoma" w:hAnsi="Tahoma" w:cs="Tahoma"/>
        </w:rPr>
        <w:tab/>
        <w:t>332</w:t>
      </w:r>
      <w:r>
        <w:rPr>
          <w:rFonts w:ascii="Tahoma" w:hAnsi="Tahoma" w:cs="Tahoma"/>
        </w:rPr>
        <w:tab/>
        <w:t>Lee Vanstone</w:t>
      </w:r>
      <w:r>
        <w:rPr>
          <w:rFonts w:ascii="Tahoma" w:hAnsi="Tahoma" w:cs="Tahoma"/>
        </w:rPr>
        <w:tab/>
      </w:r>
      <w:r>
        <w:rPr>
          <w:rFonts w:ascii="Tahoma" w:hAnsi="Tahoma" w:cs="Tahoma"/>
        </w:rPr>
        <w:tab/>
      </w:r>
      <w:r>
        <w:rPr>
          <w:rFonts w:ascii="Tahoma" w:hAnsi="Tahoma" w:cs="Tahoma"/>
        </w:rPr>
        <w:tab/>
        <w:t>S</w:t>
      </w:r>
      <w:r>
        <w:rPr>
          <w:rFonts w:ascii="Tahoma" w:hAnsi="Tahoma" w:cs="Tahoma"/>
        </w:rPr>
        <w:tab/>
        <w:t>50.08</w:t>
      </w:r>
    </w:p>
    <w:p w:rsidR="00000000" w:rsidRDefault="00A714F6">
      <w:pPr>
        <w:rPr>
          <w:rFonts w:ascii="Tahoma" w:hAnsi="Tahoma" w:cs="Tahoma"/>
        </w:rPr>
      </w:pPr>
      <w:r>
        <w:rPr>
          <w:rFonts w:ascii="Tahoma" w:hAnsi="Tahoma" w:cs="Tahoma"/>
        </w:rPr>
        <w:tab/>
        <w:t>334</w:t>
      </w:r>
      <w:r>
        <w:rPr>
          <w:rFonts w:ascii="Tahoma" w:hAnsi="Tahoma" w:cs="Tahoma"/>
        </w:rPr>
        <w:tab/>
        <w:t>Anthony Beardsley</w:t>
      </w:r>
      <w:r>
        <w:rPr>
          <w:rFonts w:ascii="Tahoma" w:hAnsi="Tahoma" w:cs="Tahoma"/>
        </w:rPr>
        <w:tab/>
      </w:r>
      <w:r>
        <w:rPr>
          <w:rFonts w:ascii="Tahoma" w:hAnsi="Tahoma" w:cs="Tahoma"/>
        </w:rPr>
        <w:tab/>
        <w:t>V2</w:t>
      </w:r>
      <w:r>
        <w:rPr>
          <w:rFonts w:ascii="Tahoma" w:hAnsi="Tahoma" w:cs="Tahoma"/>
        </w:rPr>
        <w:tab/>
        <w:t>50.22</w:t>
      </w:r>
    </w:p>
    <w:p w:rsidR="00000000" w:rsidRDefault="00A714F6">
      <w:pPr>
        <w:rPr>
          <w:rFonts w:ascii="Tahoma" w:hAnsi="Tahoma" w:cs="Tahoma"/>
        </w:rPr>
      </w:pPr>
    </w:p>
    <w:p w:rsidR="00000000" w:rsidRDefault="00A714F6"/>
    <w:p w:rsidR="00000000" w:rsidRDefault="00A714F6">
      <w:pPr>
        <w:rPr>
          <w:rFonts w:ascii="Tahoma" w:eastAsia="Tahoma" w:hAnsi="Tahoma" w:cs="Tahoma"/>
          <w:b/>
          <w:bCs/>
        </w:rPr>
      </w:pPr>
      <w:r>
        <w:rPr>
          <w:rFonts w:ascii="Tahoma" w:eastAsia="Tahoma" w:hAnsi="Tahoma" w:cs="Tahoma"/>
          <w:b/>
          <w:bCs/>
        </w:rPr>
        <w:t>Saturday 9</w:t>
      </w:r>
      <w:r>
        <w:rPr>
          <w:rFonts w:ascii="Tahoma" w:eastAsia="Tahoma" w:hAnsi="Tahoma" w:cs="Tahoma"/>
          <w:b/>
          <w:bCs/>
          <w:vertAlign w:val="superscript"/>
        </w:rPr>
        <w:t>th</w:t>
      </w:r>
      <w:r>
        <w:rPr>
          <w:rFonts w:ascii="Tahoma" w:eastAsia="Tahoma" w:hAnsi="Tahoma" w:cs="Tahoma"/>
          <w:b/>
          <w:bCs/>
        </w:rPr>
        <w:t xml:space="preserve"> November   </w:t>
      </w:r>
    </w:p>
    <w:p w:rsidR="00000000" w:rsidRDefault="00A714F6">
      <w:pPr>
        <w:rPr>
          <w:rFonts w:ascii="Tahoma" w:hAnsi="Tahoma" w:cs="Tahoma"/>
        </w:rPr>
      </w:pPr>
      <w:r>
        <w:rPr>
          <w:rFonts w:ascii="Tahoma" w:eastAsia="Tahoma" w:hAnsi="Tahoma" w:cs="Tahoma"/>
          <w:b/>
          <w:bCs/>
        </w:rPr>
        <w:t>Par</w:t>
      </w:r>
      <w:r>
        <w:rPr>
          <w:rFonts w:ascii="Tahoma" w:eastAsia="Tahoma" w:hAnsi="Tahoma" w:cs="Tahoma"/>
          <w:b/>
          <w:bCs/>
        </w:rPr>
        <w:t>krun Results</w:t>
      </w:r>
      <w:r>
        <w:rPr>
          <w:rFonts w:ascii="Tahoma" w:eastAsia="Tahoma" w:hAnsi="Tahoma" w:cs="Tahoma"/>
        </w:rPr>
        <w:t xml:space="preserve"> – all 5km with varying terrain number of laps and undulations!</w:t>
      </w:r>
      <w:r>
        <w:rPr>
          <w:rFonts w:ascii="Tahoma" w:eastAsia="Tahoma" w:hAnsi="Tahoma" w:cs="Tahoma"/>
          <w:b/>
          <w:bCs/>
        </w:rPr>
        <w:t xml:space="preserve"> </w:t>
      </w:r>
      <w:r>
        <w:rPr>
          <w:rFonts w:ascii="Tahoma" w:eastAsia="Tahoma" w:hAnsi="Tahoma" w:cs="Tahoma"/>
        </w:rPr>
        <w:t xml:space="preserve">WRR consolidated Parkrun results are </w:t>
      </w:r>
      <w:hyperlink r:id="rId30" w:history="1">
        <w:r>
          <w:rPr>
            <w:rStyle w:val="Hyperlink"/>
            <w:rFonts w:ascii="Tahoma" w:eastAsia="Tahoma" w:hAnsi="Tahoma" w:cs="Tahoma"/>
          </w:rPr>
          <w:t>here</w:t>
        </w:r>
      </w:hyperlink>
    </w:p>
    <w:p w:rsidR="00000000" w:rsidRDefault="00A714F6">
      <w:pPr>
        <w:rPr>
          <w:rFonts w:ascii="Tahoma" w:hAnsi="Tahoma" w:cs="Tahoma"/>
        </w:rPr>
      </w:pPr>
    </w:p>
    <w:p w:rsidR="00000000" w:rsidRDefault="00A714F6">
      <w:pPr>
        <w:rPr>
          <w:rFonts w:ascii="Tahoma" w:hAnsi="Tahoma" w:cs="Tahoma"/>
        </w:rPr>
      </w:pPr>
      <w:r>
        <w:rPr>
          <w:rFonts w:ascii="Tahoma" w:hAnsi="Tahoma" w:cs="Tahoma"/>
          <w:b/>
          <w:bCs/>
        </w:rPr>
        <w:tab/>
        <w:t>Clermont Waterfront, USA</w:t>
      </w:r>
    </w:p>
    <w:p w:rsidR="00000000" w:rsidRDefault="00A714F6">
      <w:pPr>
        <w:rPr>
          <w:rFonts w:ascii="Tahoma" w:hAnsi="Tahoma" w:cs="Tahoma"/>
        </w:rPr>
      </w:pPr>
      <w:r>
        <w:rPr>
          <w:rFonts w:ascii="Tahoma" w:hAnsi="Tahoma" w:cs="Tahoma"/>
        </w:rPr>
        <w:tab/>
      </w:r>
      <w:r>
        <w:rPr>
          <w:rFonts w:ascii="Tahoma" w:hAnsi="Tahoma" w:cs="Tahoma"/>
        </w:rPr>
        <w:tab/>
        <w:t>Regina Lally</w:t>
      </w:r>
      <w:r>
        <w:rPr>
          <w:rFonts w:ascii="Tahoma" w:hAnsi="Tahoma" w:cs="Tahoma"/>
        </w:rPr>
        <w:tab/>
      </w:r>
      <w:r>
        <w:rPr>
          <w:rFonts w:ascii="Tahoma" w:hAnsi="Tahoma" w:cs="Tahoma"/>
        </w:rPr>
        <w:tab/>
      </w:r>
      <w:r>
        <w:rPr>
          <w:rFonts w:ascii="Tahoma" w:hAnsi="Tahoma" w:cs="Tahoma"/>
        </w:rPr>
        <w:tab/>
        <w:t>31.10</w:t>
      </w:r>
    </w:p>
    <w:p w:rsidR="00000000" w:rsidRDefault="00A714F6">
      <w:pPr>
        <w:rPr>
          <w:rFonts w:ascii="Tahoma" w:hAnsi="Tahoma" w:cs="Tahoma"/>
        </w:rPr>
      </w:pPr>
      <w:r>
        <w:rPr>
          <w:rFonts w:ascii="Tahoma" w:hAnsi="Tahoma" w:cs="Tahoma"/>
        </w:rPr>
        <w:tab/>
      </w:r>
      <w:r>
        <w:rPr>
          <w:rFonts w:ascii="Tahoma" w:hAnsi="Tahoma" w:cs="Tahoma"/>
        </w:rPr>
        <w:tab/>
        <w:t>David Jo</w:t>
      </w:r>
      <w:r>
        <w:rPr>
          <w:rFonts w:ascii="Tahoma" w:hAnsi="Tahoma" w:cs="Tahoma"/>
        </w:rPr>
        <w:t>hnys</w:t>
      </w:r>
      <w:r>
        <w:rPr>
          <w:rFonts w:ascii="Tahoma" w:hAnsi="Tahoma" w:cs="Tahoma"/>
        </w:rPr>
        <w:tab/>
      </w:r>
      <w:r>
        <w:rPr>
          <w:rFonts w:ascii="Tahoma" w:hAnsi="Tahoma" w:cs="Tahoma"/>
        </w:rPr>
        <w:tab/>
      </w:r>
      <w:r>
        <w:rPr>
          <w:rFonts w:ascii="Tahoma" w:hAnsi="Tahoma" w:cs="Tahoma"/>
        </w:rPr>
        <w:tab/>
        <w:t>31.13</w:t>
      </w:r>
    </w:p>
    <w:p w:rsidR="00000000" w:rsidRDefault="00A714F6">
      <w:pPr>
        <w:rPr>
          <w:rFonts w:ascii="Tahoma" w:hAnsi="Tahoma" w:cs="Tahoma"/>
        </w:rPr>
      </w:pPr>
    </w:p>
    <w:p w:rsidR="00000000" w:rsidRDefault="00A714F6">
      <w:pPr>
        <w:rPr>
          <w:rFonts w:ascii="Tahoma" w:hAnsi="Tahoma" w:cs="Tahoma"/>
        </w:rPr>
      </w:pPr>
      <w:r>
        <w:rPr>
          <w:rFonts w:ascii="Tahoma" w:hAnsi="Tahoma" w:cs="Tahoma"/>
        </w:rPr>
        <w:tab/>
      </w:r>
      <w:r>
        <w:rPr>
          <w:rFonts w:ascii="Tahoma" w:hAnsi="Tahoma" w:cs="Tahoma"/>
          <w:b/>
          <w:bCs/>
        </w:rPr>
        <w:t>Wimbledon Common</w:t>
      </w:r>
    </w:p>
    <w:p w:rsidR="00000000" w:rsidRDefault="00A714F6">
      <w:pPr>
        <w:rPr>
          <w:rFonts w:ascii="Tahoma" w:hAnsi="Tahoma" w:cs="Tahoma"/>
        </w:rPr>
      </w:pPr>
      <w:r>
        <w:rPr>
          <w:rFonts w:ascii="Tahoma" w:hAnsi="Tahoma" w:cs="Tahoma"/>
        </w:rPr>
        <w:tab/>
      </w:r>
      <w:r>
        <w:rPr>
          <w:rFonts w:ascii="Tahoma" w:hAnsi="Tahoma" w:cs="Tahoma"/>
        </w:rPr>
        <w:tab/>
        <w:t>Dan Wymer</w:t>
      </w:r>
      <w:r>
        <w:rPr>
          <w:rFonts w:ascii="Tahoma" w:hAnsi="Tahoma" w:cs="Tahoma"/>
        </w:rPr>
        <w:tab/>
      </w:r>
      <w:r>
        <w:rPr>
          <w:rFonts w:ascii="Tahoma" w:hAnsi="Tahoma" w:cs="Tahoma"/>
        </w:rPr>
        <w:tab/>
      </w:r>
      <w:r>
        <w:rPr>
          <w:rFonts w:ascii="Tahoma" w:hAnsi="Tahoma" w:cs="Tahoma"/>
        </w:rPr>
        <w:tab/>
        <w:t>21.26</w:t>
      </w:r>
    </w:p>
    <w:p w:rsidR="00000000" w:rsidRDefault="00A714F6">
      <w:pPr>
        <w:rPr>
          <w:rFonts w:ascii="Tahoma" w:hAnsi="Tahoma" w:cs="Tahoma"/>
        </w:rPr>
      </w:pPr>
      <w:r>
        <w:rPr>
          <w:rFonts w:ascii="Tahoma" w:hAnsi="Tahoma" w:cs="Tahoma"/>
        </w:rPr>
        <w:tab/>
      </w:r>
      <w:r>
        <w:rPr>
          <w:rFonts w:ascii="Tahoma" w:hAnsi="Tahoma" w:cs="Tahoma"/>
        </w:rPr>
        <w:tab/>
        <w:t>Tamsyn Wymer</w:t>
      </w:r>
      <w:r>
        <w:rPr>
          <w:rFonts w:ascii="Tahoma" w:hAnsi="Tahoma" w:cs="Tahoma"/>
        </w:rPr>
        <w:tab/>
      </w:r>
      <w:r>
        <w:rPr>
          <w:rFonts w:ascii="Tahoma" w:hAnsi="Tahoma" w:cs="Tahoma"/>
        </w:rPr>
        <w:tab/>
        <w:t>32.36</w:t>
      </w:r>
    </w:p>
    <w:p w:rsidR="00000000" w:rsidRDefault="00A714F6">
      <w:pPr>
        <w:rPr>
          <w:rFonts w:ascii="Tahoma" w:hAnsi="Tahoma" w:cs="Tahoma"/>
        </w:rPr>
      </w:pPr>
    </w:p>
    <w:p w:rsidR="00000000" w:rsidRDefault="00A714F6">
      <w:pPr>
        <w:rPr>
          <w:rFonts w:ascii="Tahoma" w:hAnsi="Tahoma" w:cs="Tahoma"/>
        </w:rPr>
      </w:pPr>
      <w:r>
        <w:rPr>
          <w:rFonts w:ascii="Tahoma" w:hAnsi="Tahoma" w:cs="Tahoma"/>
          <w:b/>
          <w:bCs/>
        </w:rPr>
        <w:tab/>
        <w:t>Oxford</w:t>
      </w:r>
    </w:p>
    <w:p w:rsidR="00000000" w:rsidRDefault="00A714F6">
      <w:pPr>
        <w:rPr>
          <w:rFonts w:ascii="Tahoma" w:hAnsi="Tahoma" w:cs="Tahoma"/>
        </w:rPr>
      </w:pPr>
      <w:r>
        <w:rPr>
          <w:rFonts w:ascii="Tahoma" w:hAnsi="Tahoma" w:cs="Tahoma"/>
        </w:rPr>
        <w:tab/>
      </w:r>
      <w:r>
        <w:rPr>
          <w:rFonts w:ascii="Tahoma" w:hAnsi="Tahoma" w:cs="Tahoma"/>
        </w:rPr>
        <w:tab/>
        <w:t>Tegs Jones</w:t>
      </w:r>
      <w:r>
        <w:rPr>
          <w:rFonts w:ascii="Tahoma" w:hAnsi="Tahoma" w:cs="Tahoma"/>
        </w:rPr>
        <w:tab/>
      </w:r>
      <w:r>
        <w:rPr>
          <w:rFonts w:ascii="Tahoma" w:hAnsi="Tahoma" w:cs="Tahoma"/>
        </w:rPr>
        <w:tab/>
      </w:r>
      <w:r>
        <w:rPr>
          <w:rFonts w:ascii="Tahoma" w:hAnsi="Tahoma" w:cs="Tahoma"/>
        </w:rPr>
        <w:tab/>
        <w:t>16.42</w:t>
      </w:r>
      <w:r>
        <w:rPr>
          <w:rFonts w:ascii="Tahoma" w:hAnsi="Tahoma" w:cs="Tahoma"/>
        </w:rPr>
        <w:tab/>
      </w:r>
      <w:r>
        <w:rPr>
          <w:rFonts w:ascii="Tahoma" w:hAnsi="Tahoma" w:cs="Tahoma"/>
        </w:rPr>
        <w:tab/>
      </w:r>
      <w:r>
        <w:rPr>
          <w:rFonts w:ascii="Tahoma" w:hAnsi="Tahoma" w:cs="Tahoma"/>
          <w:b/>
          <w:bCs/>
        </w:rPr>
        <w:t>1</w:t>
      </w:r>
      <w:r>
        <w:rPr>
          <w:rFonts w:ascii="Tahoma" w:hAnsi="Tahoma" w:cs="Tahoma"/>
          <w:b/>
          <w:bCs/>
          <w:vertAlign w:val="superscript"/>
        </w:rPr>
        <w:t>st</w:t>
      </w:r>
      <w:r>
        <w:rPr>
          <w:rFonts w:ascii="Tahoma" w:hAnsi="Tahoma" w:cs="Tahoma"/>
          <w:b/>
          <w:bCs/>
        </w:rPr>
        <w:t xml:space="preserve"> </w:t>
      </w:r>
    </w:p>
    <w:p w:rsidR="00000000" w:rsidRDefault="00A714F6">
      <w:pPr>
        <w:rPr>
          <w:rFonts w:ascii="Tahoma" w:hAnsi="Tahoma" w:cs="Tahoma"/>
        </w:rPr>
      </w:pPr>
      <w:r>
        <w:rPr>
          <w:rFonts w:ascii="Tahoma" w:hAnsi="Tahoma" w:cs="Tahoma"/>
        </w:rPr>
        <w:tab/>
      </w:r>
      <w:r>
        <w:rPr>
          <w:rFonts w:ascii="Tahoma" w:hAnsi="Tahoma" w:cs="Tahoma"/>
        </w:rPr>
        <w:tab/>
        <w:t>Kevin Hennessey</w:t>
      </w:r>
      <w:r>
        <w:rPr>
          <w:rFonts w:ascii="Tahoma" w:hAnsi="Tahoma" w:cs="Tahoma"/>
        </w:rPr>
        <w:tab/>
      </w:r>
      <w:r>
        <w:rPr>
          <w:rFonts w:ascii="Tahoma" w:hAnsi="Tahoma" w:cs="Tahoma"/>
        </w:rPr>
        <w:tab/>
        <w:t>20.16</w:t>
      </w:r>
      <w:r>
        <w:rPr>
          <w:rFonts w:ascii="Tahoma" w:hAnsi="Tahoma" w:cs="Tahoma"/>
        </w:rPr>
        <w:tab/>
      </w:r>
    </w:p>
    <w:p w:rsidR="00000000" w:rsidRDefault="00A714F6">
      <w:pPr>
        <w:rPr>
          <w:rFonts w:ascii="Tahoma" w:hAnsi="Tahoma" w:cs="Tahoma"/>
        </w:rPr>
      </w:pPr>
      <w:r>
        <w:rPr>
          <w:rFonts w:ascii="Tahoma" w:hAnsi="Tahoma" w:cs="Tahoma"/>
        </w:rPr>
        <w:tab/>
      </w:r>
      <w:r>
        <w:rPr>
          <w:rFonts w:ascii="Tahoma" w:hAnsi="Tahoma" w:cs="Tahoma"/>
        </w:rPr>
        <w:tab/>
        <w:t>Simon Welch</w:t>
      </w:r>
      <w:r>
        <w:rPr>
          <w:rFonts w:ascii="Tahoma" w:hAnsi="Tahoma" w:cs="Tahoma"/>
        </w:rPr>
        <w:tab/>
      </w:r>
      <w:r>
        <w:rPr>
          <w:rFonts w:ascii="Tahoma" w:hAnsi="Tahoma" w:cs="Tahoma"/>
        </w:rPr>
        <w:tab/>
      </w:r>
      <w:r>
        <w:rPr>
          <w:rFonts w:ascii="Tahoma" w:hAnsi="Tahoma" w:cs="Tahoma"/>
        </w:rPr>
        <w:tab/>
        <w:t>23.29</w:t>
      </w:r>
      <w:r>
        <w:rPr>
          <w:rFonts w:ascii="Tahoma" w:hAnsi="Tahoma" w:cs="Tahoma"/>
        </w:rPr>
        <w:tab/>
      </w:r>
    </w:p>
    <w:p w:rsidR="00000000" w:rsidRDefault="00A714F6">
      <w:pPr>
        <w:rPr>
          <w:rFonts w:ascii="Tahoma" w:hAnsi="Tahoma" w:cs="Tahoma"/>
        </w:rPr>
      </w:pPr>
    </w:p>
    <w:p w:rsidR="00000000" w:rsidRDefault="00A714F6">
      <w:pPr>
        <w:rPr>
          <w:rFonts w:ascii="Tahoma" w:hAnsi="Tahoma" w:cs="Tahoma"/>
        </w:rPr>
      </w:pPr>
      <w:r>
        <w:rPr>
          <w:rFonts w:ascii="Tahoma" w:hAnsi="Tahoma" w:cs="Tahoma"/>
          <w:b/>
          <w:bCs/>
        </w:rPr>
        <w:tab/>
        <w:t>Queen Elizabeth</w:t>
      </w:r>
    </w:p>
    <w:p w:rsidR="00000000" w:rsidRDefault="00A714F6">
      <w:pPr>
        <w:rPr>
          <w:rFonts w:ascii="Tahoma" w:hAnsi="Tahoma" w:cs="Tahoma"/>
        </w:rPr>
      </w:pPr>
      <w:r>
        <w:rPr>
          <w:rFonts w:ascii="Tahoma" w:hAnsi="Tahoma" w:cs="Tahoma"/>
        </w:rPr>
        <w:tab/>
      </w:r>
      <w:r>
        <w:rPr>
          <w:rFonts w:ascii="Tahoma" w:hAnsi="Tahoma" w:cs="Tahoma"/>
        </w:rPr>
        <w:tab/>
        <w:t>Anna Flory</w:t>
      </w:r>
      <w:r>
        <w:rPr>
          <w:rFonts w:ascii="Tahoma" w:hAnsi="Tahoma" w:cs="Tahoma"/>
        </w:rPr>
        <w:tab/>
      </w:r>
      <w:r>
        <w:rPr>
          <w:rFonts w:ascii="Tahoma" w:hAnsi="Tahoma" w:cs="Tahoma"/>
        </w:rPr>
        <w:tab/>
      </w:r>
      <w:r>
        <w:rPr>
          <w:rFonts w:ascii="Tahoma" w:hAnsi="Tahoma" w:cs="Tahoma"/>
        </w:rPr>
        <w:tab/>
        <w:t>30.56</w:t>
      </w:r>
    </w:p>
    <w:p w:rsidR="00000000" w:rsidRDefault="00A714F6">
      <w:pPr>
        <w:rPr>
          <w:rFonts w:ascii="Tahoma" w:hAnsi="Tahoma" w:cs="Tahoma"/>
        </w:rPr>
      </w:pPr>
    </w:p>
    <w:p w:rsidR="00000000" w:rsidRDefault="00A714F6">
      <w:pPr>
        <w:rPr>
          <w:rFonts w:ascii="Tahoma" w:hAnsi="Tahoma" w:cs="Tahoma"/>
        </w:rPr>
      </w:pPr>
      <w:r>
        <w:rPr>
          <w:rFonts w:ascii="Tahoma" w:hAnsi="Tahoma" w:cs="Tahoma"/>
          <w:b/>
          <w:bCs/>
        </w:rPr>
        <w:tab/>
        <w:t>Lyme Park</w:t>
      </w:r>
    </w:p>
    <w:p w:rsidR="00000000" w:rsidRDefault="00A714F6">
      <w:pPr>
        <w:rPr>
          <w:rFonts w:ascii="Tahoma" w:hAnsi="Tahoma" w:cs="Tahoma"/>
        </w:rPr>
      </w:pPr>
      <w:r>
        <w:rPr>
          <w:rFonts w:ascii="Tahoma" w:hAnsi="Tahoma" w:cs="Tahoma"/>
        </w:rPr>
        <w:tab/>
      </w:r>
      <w:r>
        <w:rPr>
          <w:rFonts w:ascii="Tahoma" w:hAnsi="Tahoma" w:cs="Tahoma"/>
        </w:rPr>
        <w:tab/>
        <w:t>Andrew Green</w:t>
      </w:r>
      <w:r>
        <w:rPr>
          <w:rFonts w:ascii="Tahoma" w:hAnsi="Tahoma" w:cs="Tahoma"/>
        </w:rPr>
        <w:tab/>
      </w:r>
      <w:r>
        <w:rPr>
          <w:rFonts w:ascii="Tahoma" w:hAnsi="Tahoma" w:cs="Tahoma"/>
        </w:rPr>
        <w:tab/>
        <w:t>25.44</w:t>
      </w:r>
    </w:p>
    <w:p w:rsidR="00000000" w:rsidRDefault="00A714F6">
      <w:pPr>
        <w:rPr>
          <w:rFonts w:ascii="Tahoma" w:hAnsi="Tahoma" w:cs="Tahoma"/>
        </w:rPr>
      </w:pPr>
    </w:p>
    <w:p w:rsidR="00000000" w:rsidRDefault="00A714F6">
      <w:pPr>
        <w:rPr>
          <w:rFonts w:ascii="Tahoma" w:hAnsi="Tahoma" w:cs="Tahoma"/>
        </w:rPr>
      </w:pPr>
      <w:r>
        <w:rPr>
          <w:rFonts w:ascii="Tahoma" w:hAnsi="Tahoma" w:cs="Tahoma"/>
        </w:rPr>
        <w:tab/>
      </w:r>
      <w:r>
        <w:rPr>
          <w:rFonts w:ascii="Tahoma" w:hAnsi="Tahoma" w:cs="Tahoma"/>
          <w:b/>
          <w:bCs/>
        </w:rPr>
        <w:t>Daventry</w:t>
      </w:r>
    </w:p>
    <w:p w:rsidR="00000000" w:rsidRDefault="00A714F6">
      <w:pPr>
        <w:rPr>
          <w:rFonts w:ascii="Tahoma" w:hAnsi="Tahoma" w:cs="Tahoma"/>
        </w:rPr>
      </w:pPr>
      <w:r>
        <w:rPr>
          <w:rFonts w:ascii="Tahoma" w:hAnsi="Tahoma" w:cs="Tahoma"/>
        </w:rPr>
        <w:tab/>
      </w:r>
      <w:r>
        <w:rPr>
          <w:rFonts w:ascii="Tahoma" w:hAnsi="Tahoma" w:cs="Tahoma"/>
        </w:rPr>
        <w:tab/>
        <w:t>Sam Upton</w:t>
      </w:r>
      <w:r>
        <w:rPr>
          <w:rFonts w:ascii="Tahoma" w:hAnsi="Tahoma" w:cs="Tahoma"/>
        </w:rPr>
        <w:tab/>
      </w:r>
      <w:r>
        <w:rPr>
          <w:rFonts w:ascii="Tahoma" w:hAnsi="Tahoma" w:cs="Tahoma"/>
        </w:rPr>
        <w:tab/>
      </w:r>
      <w:r>
        <w:rPr>
          <w:rFonts w:ascii="Tahoma" w:hAnsi="Tahoma" w:cs="Tahoma"/>
        </w:rPr>
        <w:tab/>
        <w:t>44.38</w:t>
      </w:r>
    </w:p>
    <w:p w:rsidR="00000000" w:rsidRDefault="00A714F6">
      <w:pPr>
        <w:rPr>
          <w:rFonts w:ascii="Tahoma" w:hAnsi="Tahoma" w:cs="Tahoma"/>
        </w:rPr>
      </w:pPr>
      <w:r>
        <w:rPr>
          <w:rFonts w:ascii="Tahoma" w:hAnsi="Tahoma" w:cs="Tahoma"/>
        </w:rPr>
        <w:tab/>
      </w:r>
      <w:r>
        <w:rPr>
          <w:rFonts w:ascii="Tahoma" w:hAnsi="Tahoma" w:cs="Tahoma"/>
        </w:rPr>
        <w:tab/>
        <w:t>Jim Horsman</w:t>
      </w:r>
      <w:r>
        <w:rPr>
          <w:rFonts w:ascii="Tahoma" w:hAnsi="Tahoma" w:cs="Tahoma"/>
        </w:rPr>
        <w:tab/>
      </w:r>
      <w:r>
        <w:rPr>
          <w:rFonts w:ascii="Tahoma" w:hAnsi="Tahoma" w:cs="Tahoma"/>
        </w:rPr>
        <w:tab/>
      </w:r>
      <w:r>
        <w:rPr>
          <w:rFonts w:ascii="Tahoma" w:hAnsi="Tahoma" w:cs="Tahoma"/>
        </w:rPr>
        <w:tab/>
        <w:t>44.57</w:t>
      </w:r>
    </w:p>
    <w:p w:rsidR="00000000" w:rsidRDefault="00A714F6">
      <w:pPr>
        <w:rPr>
          <w:rFonts w:ascii="Tahoma" w:hAnsi="Tahoma" w:cs="Tahoma"/>
        </w:rPr>
      </w:pPr>
      <w:r>
        <w:rPr>
          <w:rFonts w:ascii="Tahoma" w:hAnsi="Tahoma" w:cs="Tahoma"/>
        </w:rPr>
        <w:tab/>
      </w:r>
      <w:r>
        <w:rPr>
          <w:rFonts w:ascii="Tahoma" w:hAnsi="Tahoma" w:cs="Tahoma"/>
        </w:rPr>
        <w:tab/>
        <w:t>Jen Upton</w:t>
      </w:r>
      <w:r>
        <w:rPr>
          <w:rFonts w:ascii="Tahoma" w:hAnsi="Tahoma" w:cs="Tahoma"/>
        </w:rPr>
        <w:tab/>
      </w:r>
      <w:r>
        <w:rPr>
          <w:rFonts w:ascii="Tahoma" w:hAnsi="Tahoma" w:cs="Tahoma"/>
        </w:rPr>
        <w:tab/>
      </w:r>
      <w:r>
        <w:rPr>
          <w:rFonts w:ascii="Tahoma" w:hAnsi="Tahoma" w:cs="Tahoma"/>
        </w:rPr>
        <w:tab/>
        <w:t>47.13</w:t>
      </w:r>
    </w:p>
    <w:p w:rsidR="00000000" w:rsidRDefault="00A714F6">
      <w:pPr>
        <w:rPr>
          <w:rFonts w:ascii="Tahoma" w:hAnsi="Tahoma" w:cs="Tahoma"/>
        </w:rPr>
      </w:pPr>
    </w:p>
    <w:p w:rsidR="00000000" w:rsidRDefault="00A714F6">
      <w:pPr>
        <w:rPr>
          <w:rFonts w:ascii="Tahoma" w:hAnsi="Tahoma" w:cs="Tahoma"/>
        </w:rPr>
      </w:pPr>
      <w:r>
        <w:rPr>
          <w:rFonts w:ascii="Tahoma" w:hAnsi="Tahoma" w:cs="Tahoma"/>
          <w:b/>
          <w:bCs/>
        </w:rPr>
        <w:tab/>
        <w:t>Stratford-upon-Avon</w:t>
      </w:r>
    </w:p>
    <w:p w:rsidR="00000000" w:rsidRDefault="00A714F6">
      <w:pPr>
        <w:rPr>
          <w:rFonts w:ascii="Tahoma" w:hAnsi="Tahoma" w:cs="Tahoma"/>
        </w:rPr>
      </w:pPr>
      <w:r>
        <w:rPr>
          <w:rFonts w:ascii="Tahoma" w:hAnsi="Tahoma" w:cs="Tahoma"/>
        </w:rPr>
        <w:tab/>
      </w:r>
      <w:r>
        <w:rPr>
          <w:rFonts w:ascii="Tahoma" w:hAnsi="Tahoma" w:cs="Tahoma"/>
        </w:rPr>
        <w:tab/>
        <w:t>Paul Molyneaux</w:t>
      </w:r>
      <w:r>
        <w:rPr>
          <w:rFonts w:ascii="Tahoma" w:hAnsi="Tahoma" w:cs="Tahoma"/>
        </w:rPr>
        <w:tab/>
      </w:r>
      <w:r>
        <w:rPr>
          <w:rFonts w:ascii="Tahoma" w:hAnsi="Tahoma" w:cs="Tahoma"/>
        </w:rPr>
        <w:tab/>
        <w:t>25.06</w:t>
      </w:r>
    </w:p>
    <w:p w:rsidR="00000000" w:rsidRDefault="00A714F6">
      <w:pPr>
        <w:rPr>
          <w:rFonts w:ascii="Tahoma" w:hAnsi="Tahoma" w:cs="Tahoma"/>
        </w:rPr>
      </w:pPr>
    </w:p>
    <w:p w:rsidR="00000000" w:rsidRDefault="00A714F6">
      <w:pPr>
        <w:rPr>
          <w:rFonts w:ascii="Tahoma" w:hAnsi="Tahoma" w:cs="Tahoma"/>
        </w:rPr>
      </w:pPr>
      <w:r>
        <w:rPr>
          <w:rFonts w:ascii="Tahoma" w:hAnsi="Tahoma" w:cs="Tahoma"/>
        </w:rPr>
        <w:tab/>
      </w:r>
      <w:r>
        <w:rPr>
          <w:rFonts w:ascii="Tahoma" w:hAnsi="Tahoma" w:cs="Tahoma"/>
          <w:b/>
          <w:bCs/>
        </w:rPr>
        <w:t>Cyclopark</w:t>
      </w:r>
    </w:p>
    <w:p w:rsidR="00000000" w:rsidRDefault="00A714F6">
      <w:pPr>
        <w:rPr>
          <w:rFonts w:ascii="Tahoma" w:hAnsi="Tahoma" w:cs="Tahoma"/>
          <w:b/>
          <w:bCs/>
        </w:rPr>
      </w:pPr>
      <w:r>
        <w:rPr>
          <w:rFonts w:ascii="Tahoma" w:hAnsi="Tahoma" w:cs="Tahoma"/>
        </w:rPr>
        <w:tab/>
      </w:r>
      <w:r>
        <w:rPr>
          <w:rFonts w:ascii="Tahoma" w:hAnsi="Tahoma" w:cs="Tahoma"/>
        </w:rPr>
        <w:tab/>
        <w:t>Nick Morley</w:t>
      </w:r>
      <w:r>
        <w:rPr>
          <w:rFonts w:ascii="Tahoma" w:hAnsi="Tahoma" w:cs="Tahoma"/>
        </w:rPr>
        <w:tab/>
      </w:r>
      <w:r>
        <w:rPr>
          <w:rFonts w:ascii="Tahoma" w:hAnsi="Tahoma" w:cs="Tahoma"/>
        </w:rPr>
        <w:tab/>
      </w:r>
      <w:r>
        <w:rPr>
          <w:rFonts w:ascii="Tahoma" w:hAnsi="Tahoma" w:cs="Tahoma"/>
        </w:rPr>
        <w:tab/>
        <w:t>26.07</w:t>
      </w:r>
    </w:p>
    <w:p w:rsidR="00000000" w:rsidRDefault="00A714F6">
      <w:pPr>
        <w:pageBreakBefore/>
        <w:rPr>
          <w:rFonts w:ascii="Tahoma" w:hAnsi="Tahoma" w:cs="Tahoma"/>
        </w:rPr>
      </w:pPr>
      <w:r>
        <w:rPr>
          <w:rFonts w:ascii="Tahoma" w:hAnsi="Tahoma" w:cs="Tahoma"/>
          <w:b/>
          <w:bCs/>
        </w:rPr>
        <w:lastRenderedPageBreak/>
        <w:tab/>
        <w:t>Witney</w:t>
      </w:r>
    </w:p>
    <w:p w:rsidR="00000000" w:rsidRDefault="00A714F6">
      <w:pPr>
        <w:rPr>
          <w:rFonts w:ascii="Tahoma" w:hAnsi="Tahoma" w:cs="Tahoma"/>
        </w:rPr>
      </w:pPr>
      <w:r>
        <w:rPr>
          <w:rFonts w:ascii="Tahoma" w:hAnsi="Tahoma" w:cs="Tahoma"/>
        </w:rPr>
        <w:tab/>
      </w:r>
      <w:r>
        <w:rPr>
          <w:rFonts w:ascii="Tahoma" w:hAnsi="Tahoma" w:cs="Tahoma"/>
        </w:rPr>
        <w:tab/>
        <w:t>Tommy Johnson</w:t>
      </w:r>
      <w:r>
        <w:rPr>
          <w:rFonts w:ascii="Tahoma" w:hAnsi="Tahoma" w:cs="Tahoma"/>
        </w:rPr>
        <w:tab/>
      </w:r>
      <w:r>
        <w:rPr>
          <w:rFonts w:ascii="Tahoma" w:hAnsi="Tahoma" w:cs="Tahoma"/>
        </w:rPr>
        <w:tab/>
        <w:t>18.42</w:t>
      </w:r>
      <w:r>
        <w:rPr>
          <w:rFonts w:ascii="Tahoma" w:hAnsi="Tahoma" w:cs="Tahoma"/>
        </w:rPr>
        <w:tab/>
      </w:r>
      <w:r>
        <w:rPr>
          <w:rFonts w:ascii="Tahoma" w:hAnsi="Tahoma" w:cs="Tahoma"/>
        </w:rPr>
        <w:tab/>
      </w:r>
      <w:r>
        <w:rPr>
          <w:rFonts w:ascii="Tahoma" w:hAnsi="Tahoma" w:cs="Tahoma"/>
          <w:b/>
          <w:bCs/>
        </w:rPr>
        <w:t>2</w:t>
      </w:r>
      <w:r>
        <w:rPr>
          <w:rFonts w:ascii="Tahoma" w:hAnsi="Tahoma" w:cs="Tahoma"/>
          <w:b/>
          <w:bCs/>
          <w:vertAlign w:val="superscript"/>
        </w:rPr>
        <w:t>nd</w:t>
      </w:r>
      <w:r>
        <w:rPr>
          <w:rFonts w:ascii="Tahoma" w:hAnsi="Tahoma" w:cs="Tahoma"/>
        </w:rPr>
        <w:t xml:space="preserve"> </w:t>
      </w:r>
    </w:p>
    <w:p w:rsidR="00000000" w:rsidRDefault="00A714F6">
      <w:pPr>
        <w:rPr>
          <w:rFonts w:ascii="Tahoma" w:hAnsi="Tahoma" w:cs="Tahoma"/>
        </w:rPr>
      </w:pPr>
      <w:r>
        <w:rPr>
          <w:rFonts w:ascii="Tahoma" w:hAnsi="Tahoma" w:cs="Tahoma"/>
        </w:rPr>
        <w:tab/>
      </w:r>
      <w:r>
        <w:rPr>
          <w:rFonts w:ascii="Tahoma" w:hAnsi="Tahoma" w:cs="Tahoma"/>
        </w:rPr>
        <w:tab/>
        <w:t>Matt Lock</w:t>
      </w:r>
      <w:r>
        <w:rPr>
          <w:rFonts w:ascii="Tahoma" w:hAnsi="Tahoma" w:cs="Tahoma"/>
        </w:rPr>
        <w:tab/>
      </w:r>
      <w:r>
        <w:rPr>
          <w:rFonts w:ascii="Tahoma" w:hAnsi="Tahoma" w:cs="Tahoma"/>
        </w:rPr>
        <w:tab/>
      </w:r>
      <w:r>
        <w:rPr>
          <w:rFonts w:ascii="Tahoma" w:hAnsi="Tahoma" w:cs="Tahoma"/>
        </w:rPr>
        <w:tab/>
        <w:t>19.32</w:t>
      </w:r>
      <w:r>
        <w:rPr>
          <w:rFonts w:ascii="Tahoma" w:hAnsi="Tahoma" w:cs="Tahoma"/>
        </w:rPr>
        <w:tab/>
      </w:r>
    </w:p>
    <w:p w:rsidR="00000000" w:rsidRDefault="00A714F6">
      <w:pPr>
        <w:rPr>
          <w:rFonts w:ascii="Tahoma" w:hAnsi="Tahoma" w:cs="Tahoma"/>
        </w:rPr>
      </w:pPr>
      <w:r>
        <w:rPr>
          <w:rFonts w:ascii="Tahoma" w:hAnsi="Tahoma" w:cs="Tahoma"/>
        </w:rPr>
        <w:tab/>
      </w:r>
      <w:r>
        <w:rPr>
          <w:rFonts w:ascii="Tahoma" w:hAnsi="Tahoma" w:cs="Tahoma"/>
        </w:rPr>
        <w:tab/>
        <w:t>Tom Grantham</w:t>
      </w:r>
      <w:r>
        <w:rPr>
          <w:rFonts w:ascii="Tahoma" w:hAnsi="Tahoma" w:cs="Tahoma"/>
        </w:rPr>
        <w:tab/>
      </w:r>
      <w:r>
        <w:rPr>
          <w:rFonts w:ascii="Tahoma" w:hAnsi="Tahoma" w:cs="Tahoma"/>
        </w:rPr>
        <w:tab/>
        <w:t>20.02</w:t>
      </w:r>
      <w:r>
        <w:rPr>
          <w:rFonts w:ascii="Tahoma" w:hAnsi="Tahoma" w:cs="Tahoma"/>
        </w:rPr>
        <w:tab/>
      </w:r>
    </w:p>
    <w:p w:rsidR="00000000" w:rsidRDefault="00A714F6">
      <w:pPr>
        <w:rPr>
          <w:rFonts w:ascii="Tahoma" w:hAnsi="Tahoma" w:cs="Tahoma"/>
        </w:rPr>
      </w:pPr>
      <w:r>
        <w:rPr>
          <w:rFonts w:ascii="Tahoma" w:hAnsi="Tahoma" w:cs="Tahoma"/>
        </w:rPr>
        <w:tab/>
      </w:r>
      <w:r>
        <w:rPr>
          <w:rFonts w:ascii="Tahoma" w:hAnsi="Tahoma" w:cs="Tahoma"/>
        </w:rPr>
        <w:tab/>
        <w:t>Chris Colbeck</w:t>
      </w:r>
      <w:r>
        <w:rPr>
          <w:rFonts w:ascii="Tahoma" w:hAnsi="Tahoma" w:cs="Tahoma"/>
        </w:rPr>
        <w:tab/>
      </w:r>
      <w:r>
        <w:rPr>
          <w:rFonts w:ascii="Tahoma" w:hAnsi="Tahoma" w:cs="Tahoma"/>
        </w:rPr>
        <w:tab/>
      </w:r>
      <w:r>
        <w:rPr>
          <w:rFonts w:ascii="Tahoma" w:hAnsi="Tahoma" w:cs="Tahoma"/>
        </w:rPr>
        <w:tab/>
        <w:t>21.28</w:t>
      </w:r>
      <w:r>
        <w:rPr>
          <w:rFonts w:ascii="Tahoma" w:hAnsi="Tahoma" w:cs="Tahoma"/>
        </w:rPr>
        <w:tab/>
      </w:r>
    </w:p>
    <w:p w:rsidR="00000000" w:rsidRDefault="00A714F6">
      <w:pPr>
        <w:rPr>
          <w:rFonts w:ascii="Tahoma" w:hAnsi="Tahoma" w:cs="Tahoma"/>
        </w:rPr>
      </w:pPr>
      <w:r>
        <w:rPr>
          <w:rFonts w:ascii="Tahoma" w:hAnsi="Tahoma" w:cs="Tahoma"/>
        </w:rPr>
        <w:tab/>
      </w:r>
      <w:r>
        <w:rPr>
          <w:rFonts w:ascii="Tahoma" w:hAnsi="Tahoma" w:cs="Tahoma"/>
        </w:rPr>
        <w:tab/>
        <w:t>Fraser Howard</w:t>
      </w:r>
      <w:r>
        <w:rPr>
          <w:rFonts w:ascii="Tahoma" w:hAnsi="Tahoma" w:cs="Tahoma"/>
        </w:rPr>
        <w:tab/>
      </w:r>
      <w:r>
        <w:rPr>
          <w:rFonts w:ascii="Tahoma" w:hAnsi="Tahoma" w:cs="Tahoma"/>
        </w:rPr>
        <w:tab/>
        <w:t>22.0</w:t>
      </w:r>
      <w:r>
        <w:rPr>
          <w:rFonts w:ascii="Tahoma" w:hAnsi="Tahoma" w:cs="Tahoma"/>
        </w:rPr>
        <w:t>3</w:t>
      </w:r>
      <w:r>
        <w:rPr>
          <w:rFonts w:ascii="Tahoma" w:hAnsi="Tahoma" w:cs="Tahoma"/>
        </w:rPr>
        <w:tab/>
      </w:r>
    </w:p>
    <w:p w:rsidR="00000000" w:rsidRDefault="00A714F6">
      <w:pPr>
        <w:rPr>
          <w:rFonts w:ascii="Tahoma" w:hAnsi="Tahoma" w:cs="Tahoma"/>
        </w:rPr>
      </w:pPr>
      <w:r>
        <w:rPr>
          <w:rFonts w:ascii="Tahoma" w:hAnsi="Tahoma" w:cs="Tahoma"/>
        </w:rPr>
        <w:tab/>
      </w:r>
      <w:r>
        <w:rPr>
          <w:rFonts w:ascii="Tahoma" w:hAnsi="Tahoma" w:cs="Tahoma"/>
        </w:rPr>
        <w:tab/>
        <w:t>Joshua Heinrich</w:t>
      </w:r>
      <w:r>
        <w:rPr>
          <w:rFonts w:ascii="Tahoma" w:hAnsi="Tahoma" w:cs="Tahoma"/>
        </w:rPr>
        <w:tab/>
      </w:r>
      <w:r>
        <w:rPr>
          <w:rFonts w:ascii="Tahoma" w:hAnsi="Tahoma" w:cs="Tahoma"/>
        </w:rPr>
        <w:tab/>
        <w:t>22.17</w:t>
      </w:r>
      <w:r>
        <w:rPr>
          <w:rFonts w:ascii="Tahoma" w:hAnsi="Tahoma" w:cs="Tahoma"/>
        </w:rPr>
        <w:tab/>
      </w:r>
    </w:p>
    <w:p w:rsidR="00000000" w:rsidRDefault="00A714F6">
      <w:pPr>
        <w:rPr>
          <w:rFonts w:ascii="Tahoma" w:hAnsi="Tahoma" w:cs="Tahoma"/>
        </w:rPr>
      </w:pPr>
      <w:r>
        <w:rPr>
          <w:rFonts w:ascii="Tahoma" w:hAnsi="Tahoma" w:cs="Tahoma"/>
        </w:rPr>
        <w:tab/>
      </w:r>
      <w:r>
        <w:rPr>
          <w:rFonts w:ascii="Tahoma" w:hAnsi="Tahoma" w:cs="Tahoma"/>
        </w:rPr>
        <w:tab/>
        <w:t>Paul Sherwood</w:t>
      </w:r>
      <w:r>
        <w:rPr>
          <w:rFonts w:ascii="Tahoma" w:hAnsi="Tahoma" w:cs="Tahoma"/>
        </w:rPr>
        <w:tab/>
      </w:r>
      <w:r>
        <w:rPr>
          <w:rFonts w:ascii="Tahoma" w:hAnsi="Tahoma" w:cs="Tahoma"/>
        </w:rPr>
        <w:tab/>
        <w:t>22.33</w:t>
      </w:r>
      <w:r>
        <w:rPr>
          <w:rFonts w:ascii="Tahoma" w:hAnsi="Tahoma" w:cs="Tahoma"/>
        </w:rPr>
        <w:tab/>
      </w:r>
    </w:p>
    <w:p w:rsidR="00000000" w:rsidRDefault="00A714F6">
      <w:pPr>
        <w:rPr>
          <w:rFonts w:ascii="Tahoma" w:hAnsi="Tahoma" w:cs="Tahoma"/>
        </w:rPr>
      </w:pPr>
      <w:r>
        <w:rPr>
          <w:rFonts w:ascii="Tahoma" w:hAnsi="Tahoma" w:cs="Tahoma"/>
        </w:rPr>
        <w:tab/>
      </w:r>
      <w:r>
        <w:rPr>
          <w:rFonts w:ascii="Tahoma" w:hAnsi="Tahoma" w:cs="Tahoma"/>
        </w:rPr>
        <w:tab/>
        <w:t>Mark Crosby</w:t>
      </w:r>
      <w:r>
        <w:rPr>
          <w:rFonts w:ascii="Tahoma" w:hAnsi="Tahoma" w:cs="Tahoma"/>
        </w:rPr>
        <w:tab/>
      </w:r>
      <w:r>
        <w:rPr>
          <w:rFonts w:ascii="Tahoma" w:hAnsi="Tahoma" w:cs="Tahoma"/>
        </w:rPr>
        <w:tab/>
      </w:r>
      <w:r>
        <w:rPr>
          <w:rFonts w:ascii="Tahoma" w:hAnsi="Tahoma" w:cs="Tahoma"/>
        </w:rPr>
        <w:tab/>
        <w:t>23.39</w:t>
      </w:r>
      <w:r>
        <w:rPr>
          <w:rFonts w:ascii="Tahoma" w:hAnsi="Tahoma" w:cs="Tahoma"/>
        </w:rPr>
        <w:tab/>
      </w:r>
    </w:p>
    <w:p w:rsidR="00000000" w:rsidRDefault="00A714F6">
      <w:pPr>
        <w:rPr>
          <w:rFonts w:ascii="Tahoma" w:hAnsi="Tahoma" w:cs="Tahoma"/>
        </w:rPr>
      </w:pPr>
      <w:r>
        <w:rPr>
          <w:rFonts w:ascii="Tahoma" w:hAnsi="Tahoma" w:cs="Tahoma"/>
        </w:rPr>
        <w:tab/>
      </w:r>
      <w:r>
        <w:rPr>
          <w:rFonts w:ascii="Tahoma" w:hAnsi="Tahoma" w:cs="Tahoma"/>
        </w:rPr>
        <w:tab/>
        <w:t>Graham Le Good</w:t>
      </w:r>
      <w:r>
        <w:rPr>
          <w:rFonts w:ascii="Tahoma" w:hAnsi="Tahoma" w:cs="Tahoma"/>
        </w:rPr>
        <w:tab/>
      </w:r>
      <w:r>
        <w:rPr>
          <w:rFonts w:ascii="Tahoma" w:hAnsi="Tahoma" w:cs="Tahoma"/>
        </w:rPr>
        <w:tab/>
        <w:t>23.40</w:t>
      </w:r>
      <w:r>
        <w:rPr>
          <w:rFonts w:ascii="Tahoma" w:hAnsi="Tahoma" w:cs="Tahoma"/>
        </w:rPr>
        <w:tab/>
      </w:r>
    </w:p>
    <w:p w:rsidR="00000000" w:rsidRDefault="00A714F6">
      <w:pPr>
        <w:rPr>
          <w:rFonts w:ascii="Tahoma" w:hAnsi="Tahoma" w:cs="Tahoma"/>
        </w:rPr>
      </w:pPr>
      <w:r>
        <w:rPr>
          <w:rFonts w:ascii="Tahoma" w:hAnsi="Tahoma" w:cs="Tahoma"/>
        </w:rPr>
        <w:tab/>
      </w:r>
      <w:r>
        <w:rPr>
          <w:rFonts w:ascii="Tahoma" w:hAnsi="Tahoma" w:cs="Tahoma"/>
        </w:rPr>
        <w:tab/>
        <w:t>Paul Ainslie</w:t>
      </w:r>
      <w:r>
        <w:rPr>
          <w:rFonts w:ascii="Tahoma" w:hAnsi="Tahoma" w:cs="Tahoma"/>
        </w:rPr>
        <w:tab/>
      </w:r>
      <w:r>
        <w:rPr>
          <w:rFonts w:ascii="Tahoma" w:hAnsi="Tahoma" w:cs="Tahoma"/>
        </w:rPr>
        <w:tab/>
      </w:r>
      <w:r>
        <w:rPr>
          <w:rFonts w:ascii="Tahoma" w:hAnsi="Tahoma" w:cs="Tahoma"/>
        </w:rPr>
        <w:tab/>
        <w:t>24.39</w:t>
      </w:r>
      <w:r>
        <w:rPr>
          <w:rFonts w:ascii="Tahoma" w:hAnsi="Tahoma" w:cs="Tahoma"/>
        </w:rPr>
        <w:tab/>
      </w:r>
    </w:p>
    <w:p w:rsidR="00000000" w:rsidRDefault="00A714F6">
      <w:pPr>
        <w:rPr>
          <w:rFonts w:ascii="Tahoma" w:hAnsi="Tahoma" w:cs="Tahoma"/>
        </w:rPr>
      </w:pPr>
      <w:r>
        <w:rPr>
          <w:rFonts w:ascii="Tahoma" w:hAnsi="Tahoma" w:cs="Tahoma"/>
        </w:rPr>
        <w:tab/>
      </w:r>
      <w:r>
        <w:rPr>
          <w:rFonts w:ascii="Tahoma" w:hAnsi="Tahoma" w:cs="Tahoma"/>
        </w:rPr>
        <w:tab/>
        <w:t>Lily Sherwood</w:t>
      </w:r>
      <w:r>
        <w:rPr>
          <w:rFonts w:ascii="Tahoma" w:hAnsi="Tahoma" w:cs="Tahoma"/>
        </w:rPr>
        <w:tab/>
      </w:r>
      <w:r>
        <w:rPr>
          <w:rFonts w:ascii="Tahoma" w:hAnsi="Tahoma" w:cs="Tahoma"/>
        </w:rPr>
        <w:tab/>
        <w:t>25.48</w:t>
      </w:r>
      <w:r>
        <w:rPr>
          <w:rFonts w:ascii="Tahoma" w:hAnsi="Tahoma" w:cs="Tahoma"/>
        </w:rPr>
        <w:tab/>
      </w:r>
    </w:p>
    <w:p w:rsidR="00000000" w:rsidRDefault="00A714F6">
      <w:pPr>
        <w:rPr>
          <w:rFonts w:ascii="Tahoma" w:hAnsi="Tahoma" w:cs="Tahoma"/>
        </w:rPr>
      </w:pPr>
      <w:r>
        <w:rPr>
          <w:rFonts w:ascii="Tahoma" w:hAnsi="Tahoma" w:cs="Tahoma"/>
        </w:rPr>
        <w:tab/>
      </w:r>
      <w:r>
        <w:rPr>
          <w:rFonts w:ascii="Tahoma" w:hAnsi="Tahoma" w:cs="Tahoma"/>
        </w:rPr>
        <w:tab/>
        <w:t>Lisa Holland</w:t>
      </w:r>
      <w:r>
        <w:rPr>
          <w:rFonts w:ascii="Tahoma" w:hAnsi="Tahoma" w:cs="Tahoma"/>
        </w:rPr>
        <w:tab/>
      </w:r>
      <w:r>
        <w:rPr>
          <w:rFonts w:ascii="Tahoma" w:hAnsi="Tahoma" w:cs="Tahoma"/>
        </w:rPr>
        <w:tab/>
      </w:r>
      <w:r>
        <w:rPr>
          <w:rFonts w:ascii="Tahoma" w:hAnsi="Tahoma" w:cs="Tahoma"/>
        </w:rPr>
        <w:tab/>
        <w:t>26.45</w:t>
      </w:r>
      <w:r>
        <w:rPr>
          <w:rFonts w:ascii="Tahoma" w:hAnsi="Tahoma" w:cs="Tahoma"/>
        </w:rPr>
        <w:tab/>
      </w:r>
    </w:p>
    <w:p w:rsidR="00000000" w:rsidRDefault="00A714F6">
      <w:pPr>
        <w:rPr>
          <w:rFonts w:ascii="Tahoma" w:hAnsi="Tahoma" w:cs="Tahoma"/>
        </w:rPr>
      </w:pPr>
      <w:r>
        <w:rPr>
          <w:rFonts w:ascii="Tahoma" w:hAnsi="Tahoma" w:cs="Tahoma"/>
        </w:rPr>
        <w:tab/>
      </w:r>
      <w:r>
        <w:rPr>
          <w:rFonts w:ascii="Tahoma" w:hAnsi="Tahoma" w:cs="Tahoma"/>
        </w:rPr>
        <w:tab/>
        <w:t>Harriet Howard</w:t>
      </w:r>
      <w:r>
        <w:rPr>
          <w:rFonts w:ascii="Tahoma" w:hAnsi="Tahoma" w:cs="Tahoma"/>
        </w:rPr>
        <w:tab/>
      </w:r>
      <w:r>
        <w:rPr>
          <w:rFonts w:ascii="Tahoma" w:hAnsi="Tahoma" w:cs="Tahoma"/>
        </w:rPr>
        <w:tab/>
        <w:t>27.03</w:t>
      </w:r>
      <w:r>
        <w:rPr>
          <w:rFonts w:ascii="Tahoma" w:hAnsi="Tahoma" w:cs="Tahoma"/>
        </w:rPr>
        <w:tab/>
      </w:r>
    </w:p>
    <w:p w:rsidR="00000000" w:rsidRDefault="00A714F6">
      <w:pPr>
        <w:rPr>
          <w:rFonts w:ascii="Tahoma" w:hAnsi="Tahoma" w:cs="Tahoma"/>
        </w:rPr>
      </w:pPr>
      <w:r>
        <w:rPr>
          <w:rFonts w:ascii="Tahoma" w:hAnsi="Tahoma" w:cs="Tahoma"/>
        </w:rPr>
        <w:tab/>
      </w:r>
      <w:r>
        <w:rPr>
          <w:rFonts w:ascii="Tahoma" w:hAnsi="Tahoma" w:cs="Tahoma"/>
        </w:rPr>
        <w:tab/>
        <w:t>Bethany Jones</w:t>
      </w:r>
      <w:r>
        <w:rPr>
          <w:rFonts w:ascii="Tahoma" w:hAnsi="Tahoma" w:cs="Tahoma"/>
        </w:rPr>
        <w:tab/>
      </w:r>
      <w:r>
        <w:rPr>
          <w:rFonts w:ascii="Tahoma" w:hAnsi="Tahoma" w:cs="Tahoma"/>
        </w:rPr>
        <w:tab/>
        <w:t>27.10</w:t>
      </w:r>
      <w:r>
        <w:rPr>
          <w:rFonts w:ascii="Tahoma" w:hAnsi="Tahoma" w:cs="Tahoma"/>
        </w:rPr>
        <w:tab/>
      </w:r>
    </w:p>
    <w:p w:rsidR="00000000" w:rsidRDefault="00A714F6">
      <w:pPr>
        <w:rPr>
          <w:rFonts w:ascii="Tahoma" w:hAnsi="Tahoma" w:cs="Tahoma"/>
        </w:rPr>
      </w:pPr>
      <w:r>
        <w:rPr>
          <w:rFonts w:ascii="Tahoma" w:hAnsi="Tahoma" w:cs="Tahoma"/>
        </w:rPr>
        <w:tab/>
      </w:r>
      <w:r>
        <w:rPr>
          <w:rFonts w:ascii="Tahoma" w:hAnsi="Tahoma" w:cs="Tahoma"/>
        </w:rPr>
        <w:tab/>
        <w:t>John Green</w:t>
      </w:r>
      <w:r>
        <w:rPr>
          <w:rFonts w:ascii="Tahoma" w:hAnsi="Tahoma" w:cs="Tahoma"/>
        </w:rPr>
        <w:tab/>
      </w:r>
      <w:r>
        <w:rPr>
          <w:rFonts w:ascii="Tahoma" w:hAnsi="Tahoma" w:cs="Tahoma"/>
        </w:rPr>
        <w:tab/>
      </w:r>
      <w:r>
        <w:rPr>
          <w:rFonts w:ascii="Tahoma" w:hAnsi="Tahoma" w:cs="Tahoma"/>
        </w:rPr>
        <w:tab/>
        <w:t>27.42</w:t>
      </w:r>
      <w:r>
        <w:rPr>
          <w:rFonts w:ascii="Tahoma" w:hAnsi="Tahoma" w:cs="Tahoma"/>
        </w:rPr>
        <w:tab/>
      </w:r>
      <w:r>
        <w:rPr>
          <w:rFonts w:ascii="Tahoma" w:hAnsi="Tahoma" w:cs="Tahoma"/>
        </w:rPr>
        <w:tab/>
      </w:r>
      <w:r>
        <w:rPr>
          <w:rFonts w:ascii="Tahoma" w:hAnsi="Tahoma" w:cs="Tahoma"/>
          <w:b/>
          <w:bCs/>
        </w:rPr>
        <w:t>100</w:t>
      </w:r>
      <w:r>
        <w:rPr>
          <w:rFonts w:ascii="Tahoma" w:hAnsi="Tahoma" w:cs="Tahoma"/>
          <w:b/>
          <w:bCs/>
          <w:vertAlign w:val="superscript"/>
        </w:rPr>
        <w:t>th</w:t>
      </w:r>
      <w:r>
        <w:rPr>
          <w:rFonts w:ascii="Tahoma" w:hAnsi="Tahoma" w:cs="Tahoma"/>
          <w:b/>
          <w:bCs/>
        </w:rPr>
        <w:t xml:space="preserve"> Parkru</w:t>
      </w:r>
      <w:r>
        <w:rPr>
          <w:rFonts w:ascii="Tahoma" w:hAnsi="Tahoma" w:cs="Tahoma"/>
          <w:b/>
          <w:bCs/>
        </w:rPr>
        <w:t>n</w:t>
      </w:r>
    </w:p>
    <w:p w:rsidR="00000000" w:rsidRDefault="00A714F6">
      <w:pPr>
        <w:rPr>
          <w:rFonts w:ascii="Tahoma" w:hAnsi="Tahoma" w:cs="Tahoma"/>
        </w:rPr>
      </w:pPr>
      <w:r>
        <w:rPr>
          <w:rFonts w:ascii="Tahoma" w:hAnsi="Tahoma" w:cs="Tahoma"/>
        </w:rPr>
        <w:tab/>
      </w:r>
      <w:r>
        <w:rPr>
          <w:rFonts w:ascii="Tahoma" w:hAnsi="Tahoma" w:cs="Tahoma"/>
        </w:rPr>
        <w:tab/>
        <w:t>Liam Walsh</w:t>
      </w:r>
      <w:r>
        <w:rPr>
          <w:rFonts w:ascii="Tahoma" w:hAnsi="Tahoma" w:cs="Tahoma"/>
        </w:rPr>
        <w:tab/>
      </w:r>
      <w:r>
        <w:rPr>
          <w:rFonts w:ascii="Tahoma" w:hAnsi="Tahoma" w:cs="Tahoma"/>
        </w:rPr>
        <w:tab/>
      </w:r>
      <w:r>
        <w:rPr>
          <w:rFonts w:ascii="Tahoma" w:hAnsi="Tahoma" w:cs="Tahoma"/>
        </w:rPr>
        <w:tab/>
        <w:t>28.36</w:t>
      </w:r>
      <w:r>
        <w:rPr>
          <w:rFonts w:ascii="Tahoma" w:hAnsi="Tahoma" w:cs="Tahoma"/>
        </w:rPr>
        <w:tab/>
      </w:r>
    </w:p>
    <w:p w:rsidR="00000000" w:rsidRDefault="00A714F6">
      <w:pPr>
        <w:rPr>
          <w:rFonts w:ascii="Tahoma" w:hAnsi="Tahoma" w:cs="Tahoma"/>
        </w:rPr>
      </w:pPr>
      <w:r>
        <w:rPr>
          <w:rFonts w:ascii="Tahoma" w:hAnsi="Tahoma" w:cs="Tahoma"/>
        </w:rPr>
        <w:tab/>
      </w:r>
      <w:r>
        <w:rPr>
          <w:rFonts w:ascii="Tahoma" w:hAnsi="Tahoma" w:cs="Tahoma"/>
        </w:rPr>
        <w:tab/>
        <w:t>Jacob Hepworth</w:t>
      </w:r>
      <w:r>
        <w:rPr>
          <w:rFonts w:ascii="Tahoma" w:hAnsi="Tahoma" w:cs="Tahoma"/>
        </w:rPr>
        <w:tab/>
      </w:r>
      <w:r>
        <w:rPr>
          <w:rFonts w:ascii="Tahoma" w:hAnsi="Tahoma" w:cs="Tahoma"/>
        </w:rPr>
        <w:tab/>
        <w:t>28.57</w:t>
      </w:r>
      <w:r>
        <w:rPr>
          <w:rFonts w:ascii="Tahoma" w:hAnsi="Tahoma" w:cs="Tahoma"/>
        </w:rPr>
        <w:tab/>
      </w:r>
    </w:p>
    <w:p w:rsidR="00000000" w:rsidRDefault="00A714F6">
      <w:pPr>
        <w:rPr>
          <w:rFonts w:ascii="Tahoma" w:hAnsi="Tahoma" w:cs="Tahoma"/>
        </w:rPr>
      </w:pPr>
      <w:r>
        <w:rPr>
          <w:rFonts w:ascii="Tahoma" w:hAnsi="Tahoma" w:cs="Tahoma"/>
        </w:rPr>
        <w:tab/>
      </w:r>
      <w:r>
        <w:rPr>
          <w:rFonts w:ascii="Tahoma" w:hAnsi="Tahoma" w:cs="Tahoma"/>
        </w:rPr>
        <w:tab/>
        <w:t>Gill Sherwood</w:t>
      </w:r>
      <w:r>
        <w:rPr>
          <w:rFonts w:ascii="Tahoma" w:hAnsi="Tahoma" w:cs="Tahoma"/>
        </w:rPr>
        <w:tab/>
      </w:r>
      <w:r>
        <w:rPr>
          <w:rFonts w:ascii="Tahoma" w:hAnsi="Tahoma" w:cs="Tahoma"/>
        </w:rPr>
        <w:tab/>
        <w:t>29.03</w:t>
      </w:r>
      <w:r>
        <w:rPr>
          <w:rFonts w:ascii="Tahoma" w:hAnsi="Tahoma" w:cs="Tahoma"/>
        </w:rPr>
        <w:tab/>
      </w:r>
    </w:p>
    <w:p w:rsidR="00000000" w:rsidRDefault="00A714F6">
      <w:pPr>
        <w:rPr>
          <w:rFonts w:ascii="Tahoma" w:hAnsi="Tahoma" w:cs="Tahoma"/>
        </w:rPr>
      </w:pPr>
      <w:r>
        <w:rPr>
          <w:rFonts w:ascii="Tahoma" w:hAnsi="Tahoma" w:cs="Tahoma"/>
        </w:rPr>
        <w:tab/>
      </w:r>
      <w:r>
        <w:rPr>
          <w:rFonts w:ascii="Tahoma" w:hAnsi="Tahoma" w:cs="Tahoma"/>
        </w:rPr>
        <w:tab/>
        <w:t>Jane Colbeck-McKinnon</w:t>
      </w:r>
      <w:r>
        <w:rPr>
          <w:rFonts w:ascii="Tahoma" w:hAnsi="Tahoma" w:cs="Tahoma"/>
        </w:rPr>
        <w:tab/>
        <w:t>29.03</w:t>
      </w:r>
      <w:r>
        <w:rPr>
          <w:rFonts w:ascii="Tahoma" w:hAnsi="Tahoma" w:cs="Tahoma"/>
        </w:rPr>
        <w:tab/>
      </w:r>
    </w:p>
    <w:p w:rsidR="00000000" w:rsidRDefault="00A714F6">
      <w:pPr>
        <w:rPr>
          <w:rFonts w:ascii="Tahoma" w:hAnsi="Tahoma" w:cs="Tahoma"/>
        </w:rPr>
      </w:pPr>
      <w:r>
        <w:rPr>
          <w:rFonts w:ascii="Tahoma" w:hAnsi="Tahoma" w:cs="Tahoma"/>
        </w:rPr>
        <w:tab/>
      </w:r>
      <w:r>
        <w:rPr>
          <w:rFonts w:ascii="Tahoma" w:hAnsi="Tahoma" w:cs="Tahoma"/>
        </w:rPr>
        <w:tab/>
        <w:t>Judith Le Good</w:t>
      </w:r>
      <w:r>
        <w:rPr>
          <w:rFonts w:ascii="Tahoma" w:hAnsi="Tahoma" w:cs="Tahoma"/>
        </w:rPr>
        <w:tab/>
      </w:r>
      <w:r>
        <w:rPr>
          <w:rFonts w:ascii="Tahoma" w:hAnsi="Tahoma" w:cs="Tahoma"/>
        </w:rPr>
        <w:tab/>
        <w:t>29.38</w:t>
      </w:r>
      <w:r>
        <w:rPr>
          <w:rFonts w:ascii="Tahoma" w:hAnsi="Tahoma" w:cs="Tahoma"/>
        </w:rPr>
        <w:tab/>
      </w:r>
    </w:p>
    <w:p w:rsidR="00000000" w:rsidRDefault="00A714F6">
      <w:pPr>
        <w:rPr>
          <w:rFonts w:ascii="Tahoma" w:hAnsi="Tahoma" w:cs="Tahoma"/>
        </w:rPr>
      </w:pPr>
      <w:r>
        <w:rPr>
          <w:rFonts w:ascii="Tahoma" w:hAnsi="Tahoma" w:cs="Tahoma"/>
        </w:rPr>
        <w:tab/>
      </w:r>
      <w:r>
        <w:rPr>
          <w:rFonts w:ascii="Tahoma" w:hAnsi="Tahoma" w:cs="Tahoma"/>
        </w:rPr>
        <w:tab/>
        <w:t>Richard Stockting</w:t>
      </w:r>
      <w:r>
        <w:rPr>
          <w:rFonts w:ascii="Tahoma" w:hAnsi="Tahoma" w:cs="Tahoma"/>
        </w:rPr>
        <w:tab/>
      </w:r>
      <w:r>
        <w:rPr>
          <w:rFonts w:ascii="Tahoma" w:hAnsi="Tahoma" w:cs="Tahoma"/>
        </w:rPr>
        <w:tab/>
        <w:t>30,20</w:t>
      </w:r>
      <w:r>
        <w:rPr>
          <w:rFonts w:ascii="Tahoma" w:hAnsi="Tahoma" w:cs="Tahoma"/>
        </w:rPr>
        <w:tab/>
      </w:r>
    </w:p>
    <w:p w:rsidR="00000000" w:rsidRDefault="00A714F6">
      <w:pPr>
        <w:rPr>
          <w:rFonts w:ascii="Tahoma" w:hAnsi="Tahoma" w:cs="Tahoma"/>
        </w:rPr>
      </w:pPr>
      <w:r>
        <w:rPr>
          <w:rFonts w:ascii="Tahoma" w:hAnsi="Tahoma" w:cs="Tahoma"/>
        </w:rPr>
        <w:tab/>
      </w:r>
      <w:r>
        <w:rPr>
          <w:rFonts w:ascii="Tahoma" w:hAnsi="Tahoma" w:cs="Tahoma"/>
        </w:rPr>
        <w:tab/>
        <w:t>Emily Howard</w:t>
      </w:r>
      <w:r>
        <w:rPr>
          <w:rFonts w:ascii="Tahoma" w:hAnsi="Tahoma" w:cs="Tahoma"/>
        </w:rPr>
        <w:tab/>
      </w:r>
      <w:r>
        <w:rPr>
          <w:rFonts w:ascii="Tahoma" w:hAnsi="Tahoma" w:cs="Tahoma"/>
        </w:rPr>
        <w:tab/>
        <w:t>30.21</w:t>
      </w:r>
      <w:r>
        <w:rPr>
          <w:rFonts w:ascii="Tahoma" w:hAnsi="Tahoma" w:cs="Tahoma"/>
        </w:rPr>
        <w:tab/>
      </w:r>
    </w:p>
    <w:p w:rsidR="00000000" w:rsidRDefault="00A714F6">
      <w:pPr>
        <w:rPr>
          <w:rFonts w:ascii="Tahoma" w:hAnsi="Tahoma" w:cs="Tahoma"/>
        </w:rPr>
      </w:pPr>
      <w:r>
        <w:rPr>
          <w:rFonts w:ascii="Tahoma" w:hAnsi="Tahoma" w:cs="Tahoma"/>
        </w:rPr>
        <w:tab/>
      </w:r>
      <w:r>
        <w:rPr>
          <w:rFonts w:ascii="Tahoma" w:hAnsi="Tahoma" w:cs="Tahoma"/>
        </w:rPr>
        <w:tab/>
        <w:t>Beverley Anderson</w:t>
      </w:r>
      <w:r>
        <w:rPr>
          <w:rFonts w:ascii="Tahoma" w:hAnsi="Tahoma" w:cs="Tahoma"/>
        </w:rPr>
        <w:tab/>
      </w:r>
      <w:r>
        <w:rPr>
          <w:rFonts w:ascii="Tahoma" w:hAnsi="Tahoma" w:cs="Tahoma"/>
        </w:rPr>
        <w:tab/>
        <w:t>30.30</w:t>
      </w:r>
      <w:r>
        <w:rPr>
          <w:rFonts w:ascii="Tahoma" w:hAnsi="Tahoma" w:cs="Tahoma"/>
        </w:rPr>
        <w:tab/>
      </w:r>
    </w:p>
    <w:p w:rsidR="00000000" w:rsidRDefault="00A714F6">
      <w:pPr>
        <w:rPr>
          <w:rFonts w:ascii="Tahoma" w:hAnsi="Tahoma" w:cs="Tahoma"/>
        </w:rPr>
      </w:pPr>
      <w:r>
        <w:rPr>
          <w:rFonts w:ascii="Tahoma" w:hAnsi="Tahoma" w:cs="Tahoma"/>
        </w:rPr>
        <w:tab/>
      </w:r>
      <w:r>
        <w:rPr>
          <w:rFonts w:ascii="Tahoma" w:hAnsi="Tahoma" w:cs="Tahoma"/>
        </w:rPr>
        <w:tab/>
        <w:t>Sharon Christie</w:t>
      </w:r>
      <w:r>
        <w:rPr>
          <w:rFonts w:ascii="Tahoma" w:hAnsi="Tahoma" w:cs="Tahoma"/>
        </w:rPr>
        <w:tab/>
      </w:r>
      <w:r>
        <w:rPr>
          <w:rFonts w:ascii="Tahoma" w:hAnsi="Tahoma" w:cs="Tahoma"/>
        </w:rPr>
        <w:tab/>
        <w:t>30.36</w:t>
      </w:r>
      <w:r>
        <w:rPr>
          <w:rFonts w:ascii="Tahoma" w:hAnsi="Tahoma" w:cs="Tahoma"/>
        </w:rPr>
        <w:tab/>
      </w:r>
    </w:p>
    <w:p w:rsidR="00000000" w:rsidRDefault="00A714F6">
      <w:pPr>
        <w:rPr>
          <w:rFonts w:ascii="Tahoma" w:hAnsi="Tahoma" w:cs="Tahoma"/>
        </w:rPr>
      </w:pPr>
      <w:r>
        <w:rPr>
          <w:rFonts w:ascii="Tahoma" w:hAnsi="Tahoma" w:cs="Tahoma"/>
        </w:rPr>
        <w:tab/>
      </w:r>
      <w:r>
        <w:rPr>
          <w:rFonts w:ascii="Tahoma" w:hAnsi="Tahoma" w:cs="Tahoma"/>
        </w:rPr>
        <w:tab/>
        <w:t>Paul Taylor</w:t>
      </w:r>
      <w:r>
        <w:rPr>
          <w:rFonts w:ascii="Tahoma" w:hAnsi="Tahoma" w:cs="Tahoma"/>
        </w:rPr>
        <w:tab/>
      </w:r>
      <w:r>
        <w:rPr>
          <w:rFonts w:ascii="Tahoma" w:hAnsi="Tahoma" w:cs="Tahoma"/>
        </w:rPr>
        <w:tab/>
      </w:r>
      <w:r>
        <w:rPr>
          <w:rFonts w:ascii="Tahoma" w:hAnsi="Tahoma" w:cs="Tahoma"/>
        </w:rPr>
        <w:tab/>
        <w:t>31.56</w:t>
      </w:r>
      <w:r>
        <w:rPr>
          <w:rFonts w:ascii="Tahoma" w:hAnsi="Tahoma" w:cs="Tahoma"/>
        </w:rPr>
        <w:tab/>
      </w:r>
    </w:p>
    <w:p w:rsidR="00000000" w:rsidRDefault="00A714F6">
      <w:pPr>
        <w:rPr>
          <w:rFonts w:ascii="Tahoma" w:hAnsi="Tahoma" w:cs="Tahoma"/>
        </w:rPr>
      </w:pPr>
      <w:r>
        <w:rPr>
          <w:rFonts w:ascii="Tahoma" w:hAnsi="Tahoma" w:cs="Tahoma"/>
        </w:rPr>
        <w:tab/>
      </w:r>
      <w:r>
        <w:rPr>
          <w:rFonts w:ascii="Tahoma" w:hAnsi="Tahoma" w:cs="Tahoma"/>
        </w:rPr>
        <w:tab/>
        <w:t>Tina Hepworth</w:t>
      </w:r>
      <w:r>
        <w:rPr>
          <w:rFonts w:ascii="Tahoma" w:hAnsi="Tahoma" w:cs="Tahoma"/>
        </w:rPr>
        <w:tab/>
      </w:r>
      <w:r>
        <w:rPr>
          <w:rFonts w:ascii="Tahoma" w:hAnsi="Tahoma" w:cs="Tahoma"/>
        </w:rPr>
        <w:tab/>
        <w:t>33.55</w:t>
      </w:r>
      <w:r>
        <w:rPr>
          <w:rFonts w:ascii="Tahoma" w:hAnsi="Tahoma" w:cs="Tahoma"/>
        </w:rPr>
        <w:tab/>
      </w:r>
    </w:p>
    <w:p w:rsidR="00000000" w:rsidRDefault="00A714F6">
      <w:pPr>
        <w:rPr>
          <w:rFonts w:ascii="Tahoma" w:hAnsi="Tahoma" w:cs="Tahoma"/>
        </w:rPr>
      </w:pPr>
    </w:p>
    <w:p w:rsidR="00000000" w:rsidRDefault="00A714F6">
      <w:pPr>
        <w:rPr>
          <w:rFonts w:ascii="Tahoma" w:hAnsi="Tahoma" w:cs="Tahoma"/>
        </w:rPr>
      </w:pPr>
    </w:p>
    <w:p w:rsidR="00000000" w:rsidRDefault="00A714F6">
      <w:pPr>
        <w:rPr>
          <w:rFonts w:ascii="Tahoma" w:hAnsi="Tahoma" w:cs="Tahoma"/>
        </w:rPr>
      </w:pPr>
    </w:p>
    <w:p w:rsidR="00000000" w:rsidRDefault="00A714F6">
      <w:pPr>
        <w:pageBreakBefore/>
        <w:rPr>
          <w:rFonts w:ascii="Tahoma" w:eastAsia="Tahoma" w:hAnsi="Tahoma" w:cs="Tahoma"/>
        </w:rPr>
      </w:pPr>
      <w:r>
        <w:rPr>
          <w:rFonts w:ascii="Tahoma" w:eastAsia="Tahoma" w:hAnsi="Tahoma" w:cs="Tahoma"/>
          <w:b/>
          <w:bCs/>
        </w:rPr>
        <w:lastRenderedPageBreak/>
        <w:t>Contacts</w:t>
      </w:r>
    </w:p>
    <w:p w:rsidR="00000000" w:rsidRDefault="00A714F6">
      <w:pPr>
        <w:rPr>
          <w:rFonts w:ascii="Tahoma" w:eastAsia="Tahoma" w:hAnsi="Tahoma" w:cs="Tahoma"/>
        </w:rPr>
      </w:pPr>
      <w:r>
        <w:rPr>
          <w:rFonts w:ascii="Tahoma" w:eastAsia="Tahoma" w:hAnsi="Tahoma" w:cs="Tahoma"/>
        </w:rPr>
        <w:t>If you need any further information please contact:-</w:t>
      </w:r>
    </w:p>
    <w:p w:rsidR="00000000" w:rsidRDefault="00A714F6">
      <w:pPr>
        <w:ind w:left="720"/>
        <w:rPr>
          <w:rFonts w:ascii="Tahoma" w:eastAsia="Tahoma" w:hAnsi="Tahoma" w:cs="Tahoma"/>
        </w:rPr>
      </w:pPr>
      <w:r>
        <w:rPr>
          <w:rFonts w:ascii="Tahoma" w:eastAsia="Tahoma" w:hAnsi="Tahoma" w:cs="Tahoma"/>
        </w:rPr>
        <w:t>Chairman</w:t>
      </w:r>
      <w:r>
        <w:rPr>
          <w:rFonts w:ascii="Tahoma" w:eastAsia="Tahoma" w:hAnsi="Tahoma" w:cs="Tahoma"/>
        </w:rPr>
        <w:tab/>
      </w:r>
      <w:r>
        <w:rPr>
          <w:rFonts w:ascii="Tahoma" w:eastAsia="Tahoma" w:hAnsi="Tahoma" w:cs="Tahoma"/>
        </w:rPr>
        <w:tab/>
      </w:r>
      <w:r>
        <w:rPr>
          <w:rFonts w:ascii="Tahoma" w:eastAsia="Tahoma" w:hAnsi="Tahoma" w:cs="Tahoma"/>
        </w:rPr>
        <w:tab/>
      </w:r>
      <w:hyperlink r:id="rId31" w:history="1">
        <w:r>
          <w:rPr>
            <w:rStyle w:val="Hyperlink"/>
            <w:rFonts w:ascii="Tahoma" w:hAnsi="Tahoma" w:cs="Tahoma"/>
          </w:rPr>
          <w:t>John McCormac</w:t>
        </w:r>
      </w:hyperlink>
    </w:p>
    <w:p w:rsidR="00000000" w:rsidRDefault="00A714F6">
      <w:pPr>
        <w:ind w:left="720"/>
        <w:rPr>
          <w:rFonts w:ascii="Tahoma" w:eastAsia="Tahoma" w:hAnsi="Tahoma" w:cs="Tahoma"/>
        </w:rPr>
      </w:pPr>
      <w:r>
        <w:rPr>
          <w:rFonts w:ascii="Tahoma" w:eastAsia="Tahoma" w:hAnsi="Tahoma" w:cs="Tahoma"/>
        </w:rPr>
        <w:t>Secretary</w:t>
      </w:r>
      <w:r>
        <w:rPr>
          <w:rFonts w:ascii="Tahoma" w:eastAsia="Tahoma" w:hAnsi="Tahoma" w:cs="Tahoma"/>
        </w:rPr>
        <w:tab/>
      </w:r>
      <w:r>
        <w:rPr>
          <w:rFonts w:ascii="Tahoma" w:eastAsia="Tahoma" w:hAnsi="Tahoma" w:cs="Tahoma"/>
        </w:rPr>
        <w:tab/>
      </w:r>
      <w:r>
        <w:rPr>
          <w:rFonts w:ascii="Tahoma" w:eastAsia="Tahoma" w:hAnsi="Tahoma" w:cs="Tahoma"/>
        </w:rPr>
        <w:tab/>
      </w:r>
      <w:hyperlink r:id="rId32" w:history="1">
        <w:r>
          <w:rPr>
            <w:rStyle w:val="Hyperlink"/>
            <w:rFonts w:ascii="Tahoma" w:eastAsia="Tahoma" w:hAnsi="Tahoma" w:cs="Tahoma"/>
          </w:rPr>
          <w:t>Lyn Hopkins</w:t>
        </w:r>
      </w:hyperlink>
    </w:p>
    <w:p w:rsidR="00000000" w:rsidRDefault="00A714F6">
      <w:pPr>
        <w:ind w:left="720"/>
        <w:rPr>
          <w:rFonts w:ascii="Tahoma" w:eastAsia="Tahoma" w:hAnsi="Tahoma" w:cs="Tahoma"/>
        </w:rPr>
      </w:pPr>
      <w:r>
        <w:rPr>
          <w:rFonts w:ascii="Tahoma" w:eastAsia="Tahoma" w:hAnsi="Tahoma" w:cs="Tahoma"/>
        </w:rPr>
        <w:t>Membership</w:t>
      </w:r>
      <w:r>
        <w:rPr>
          <w:rFonts w:ascii="Tahoma" w:eastAsia="Tahoma" w:hAnsi="Tahoma" w:cs="Tahoma"/>
        </w:rPr>
        <w:tab/>
      </w:r>
      <w:r>
        <w:rPr>
          <w:rFonts w:ascii="Tahoma" w:eastAsia="Tahoma" w:hAnsi="Tahoma" w:cs="Tahoma"/>
        </w:rPr>
        <w:tab/>
      </w:r>
      <w:r>
        <w:rPr>
          <w:rFonts w:ascii="Tahoma" w:eastAsia="Tahoma" w:hAnsi="Tahoma" w:cs="Tahoma"/>
        </w:rPr>
        <w:tab/>
      </w:r>
      <w:hyperlink r:id="rId33" w:history="1">
        <w:r>
          <w:rPr>
            <w:rStyle w:val="Hyperlink"/>
            <w:rFonts w:ascii="Tahoma" w:eastAsia="Tahoma" w:hAnsi="Tahoma" w:cs="Tahoma"/>
          </w:rPr>
          <w:t>Paul Rushby</w:t>
        </w:r>
      </w:hyperlink>
    </w:p>
    <w:p w:rsidR="00000000" w:rsidRDefault="00A714F6">
      <w:pPr>
        <w:ind w:left="720"/>
        <w:rPr>
          <w:rFonts w:ascii="Tahoma" w:eastAsia="Tahoma" w:hAnsi="Tahoma" w:cs="Tahoma"/>
        </w:rPr>
      </w:pPr>
      <w:r>
        <w:rPr>
          <w:rFonts w:ascii="Tahoma" w:eastAsia="Tahoma" w:hAnsi="Tahoma" w:cs="Tahoma"/>
        </w:rPr>
        <w:t>League Races</w:t>
      </w:r>
      <w:r>
        <w:rPr>
          <w:rFonts w:ascii="Tahoma" w:eastAsia="Tahoma" w:hAnsi="Tahoma" w:cs="Tahoma"/>
        </w:rPr>
        <w:tab/>
      </w:r>
      <w:r>
        <w:rPr>
          <w:rFonts w:ascii="Tahoma" w:eastAsia="Tahoma" w:hAnsi="Tahoma" w:cs="Tahoma"/>
        </w:rPr>
        <w:tab/>
      </w:r>
      <w:hyperlink r:id="rId34" w:history="1">
        <w:r>
          <w:rPr>
            <w:rStyle w:val="Hyperlink"/>
            <w:rFonts w:ascii="Tahoma" w:eastAsia="Tahoma" w:hAnsi="Tahoma" w:cs="Tahoma"/>
          </w:rPr>
          <w:t>Andy Church</w:t>
        </w:r>
      </w:hyperlink>
    </w:p>
    <w:p w:rsidR="00000000" w:rsidRDefault="00A714F6">
      <w:pPr>
        <w:ind w:left="720"/>
        <w:rPr>
          <w:rFonts w:ascii="Tahoma" w:eastAsia="Tahoma" w:hAnsi="Tahoma" w:cs="Tahoma"/>
        </w:rPr>
      </w:pPr>
      <w:r>
        <w:rPr>
          <w:rFonts w:ascii="Tahoma" w:eastAsia="Tahoma" w:hAnsi="Tahoma" w:cs="Tahoma"/>
        </w:rPr>
        <w:t>Newsletter</w:t>
      </w:r>
      <w:r>
        <w:rPr>
          <w:rFonts w:ascii="Tahoma" w:eastAsia="Tahoma" w:hAnsi="Tahoma" w:cs="Tahoma"/>
        </w:rPr>
        <w:tab/>
      </w:r>
      <w:r>
        <w:rPr>
          <w:rFonts w:ascii="Tahoma" w:eastAsia="Tahoma" w:hAnsi="Tahoma" w:cs="Tahoma"/>
        </w:rPr>
        <w:tab/>
      </w:r>
      <w:r>
        <w:rPr>
          <w:rFonts w:ascii="Tahoma" w:eastAsia="Tahoma" w:hAnsi="Tahoma" w:cs="Tahoma"/>
        </w:rPr>
        <w:tab/>
      </w:r>
      <w:hyperlink r:id="rId35" w:history="1">
        <w:r>
          <w:rPr>
            <w:rStyle w:val="Hyperlink"/>
            <w:rFonts w:ascii="Tahoma" w:eastAsia="Tahoma" w:hAnsi="Tahoma" w:cs="Tahoma"/>
          </w:rPr>
          <w:t>Graham Le Good</w:t>
        </w:r>
      </w:hyperlink>
      <w:r>
        <w:rPr>
          <w:rFonts w:ascii="Tahoma" w:eastAsia="Tahoma" w:hAnsi="Tahoma" w:cs="Tahoma"/>
          <w:color w:val="0000FF"/>
        </w:rPr>
        <w:t xml:space="preserve"> </w:t>
      </w:r>
      <w:r>
        <w:rPr>
          <w:rFonts w:ascii="Tahoma" w:eastAsia="Tahoma" w:hAnsi="Tahoma" w:cs="Tahoma"/>
          <w:color w:val="0000FF"/>
        </w:rPr>
        <w:tab/>
      </w:r>
      <w:hyperlink r:id="rId36" w:history="1">
        <w:r>
          <w:rPr>
            <w:rStyle w:val="Hyperlink"/>
            <w:rFonts w:ascii="Tahoma" w:eastAsia="Tahoma" w:hAnsi="Tahoma" w:cs="Tahoma"/>
          </w:rPr>
          <w:t>Andy Chur</w:t>
        </w:r>
        <w:r>
          <w:rPr>
            <w:rStyle w:val="Hyperlink"/>
            <w:rFonts w:ascii="Tahoma" w:eastAsia="Tahoma" w:hAnsi="Tahoma" w:cs="Tahoma"/>
          </w:rPr>
          <w:t>ch</w:t>
        </w:r>
      </w:hyperlink>
    </w:p>
    <w:p w:rsidR="00000000" w:rsidRDefault="00A714F6">
      <w:pPr>
        <w:ind w:left="720"/>
        <w:rPr>
          <w:rFonts w:ascii="Tahoma" w:eastAsia="Tahoma" w:hAnsi="Tahoma" w:cs="Tahoma"/>
        </w:rPr>
      </w:pPr>
      <w:r>
        <w:rPr>
          <w:rFonts w:ascii="Tahoma" w:eastAsia="Tahoma" w:hAnsi="Tahoma" w:cs="Tahoma"/>
        </w:rPr>
        <w:t>Tuesday sessions</w:t>
      </w:r>
      <w:r>
        <w:rPr>
          <w:rFonts w:ascii="Tahoma" w:eastAsia="Tahoma" w:hAnsi="Tahoma" w:cs="Tahoma"/>
        </w:rPr>
        <w:tab/>
      </w:r>
      <w:r>
        <w:rPr>
          <w:rFonts w:ascii="Tahoma" w:eastAsia="Tahoma" w:hAnsi="Tahoma" w:cs="Tahoma"/>
        </w:rPr>
        <w:tab/>
      </w:r>
      <w:hyperlink r:id="rId37" w:history="1">
        <w:r>
          <w:rPr>
            <w:rStyle w:val="Hyperlink"/>
            <w:rFonts w:ascii="Tahoma" w:eastAsia="Tahoma" w:hAnsi="Tahoma" w:cs="Tahoma"/>
          </w:rPr>
          <w:t>Graham Le Good</w:t>
        </w:r>
      </w:hyperlink>
    </w:p>
    <w:p w:rsidR="00000000" w:rsidRDefault="00A714F6">
      <w:pPr>
        <w:ind w:left="720"/>
        <w:rPr>
          <w:rFonts w:ascii="Tahoma" w:eastAsia="Tahoma" w:hAnsi="Tahoma" w:cs="Tahoma"/>
        </w:rPr>
      </w:pPr>
      <w:r>
        <w:rPr>
          <w:rFonts w:ascii="Tahoma" w:eastAsia="Tahoma" w:hAnsi="Tahoma" w:cs="Tahoma"/>
        </w:rPr>
        <w:t>Thursday Routes</w:t>
      </w:r>
      <w:r>
        <w:rPr>
          <w:rFonts w:ascii="Tahoma" w:eastAsia="Tahoma" w:hAnsi="Tahoma" w:cs="Tahoma"/>
        </w:rPr>
        <w:tab/>
      </w:r>
      <w:r>
        <w:rPr>
          <w:rFonts w:ascii="Tahoma" w:eastAsia="Tahoma" w:hAnsi="Tahoma" w:cs="Tahoma"/>
        </w:rPr>
        <w:tab/>
      </w:r>
      <w:hyperlink r:id="rId38" w:history="1">
        <w:r>
          <w:rPr>
            <w:rStyle w:val="Hyperlink"/>
            <w:rFonts w:ascii="Tahoma" w:eastAsia="Tahoma" w:hAnsi="Tahoma" w:cs="Tahoma"/>
          </w:rPr>
          <w:t>Nick Morley</w:t>
        </w:r>
      </w:hyperlink>
    </w:p>
    <w:p w:rsidR="00000000" w:rsidRDefault="00A714F6">
      <w:pPr>
        <w:ind w:firstLine="720"/>
        <w:rPr>
          <w:rFonts w:ascii="Tahoma" w:eastAsia="Tahoma" w:hAnsi="Tahoma" w:cs="Tahoma"/>
        </w:rPr>
      </w:pPr>
      <w:r>
        <w:rPr>
          <w:rFonts w:ascii="Tahoma" w:eastAsia="Tahoma" w:hAnsi="Tahoma" w:cs="Tahoma"/>
        </w:rPr>
        <w:t>Short Run Rota</w:t>
      </w:r>
      <w:r>
        <w:rPr>
          <w:rFonts w:ascii="Tahoma" w:eastAsia="Tahoma" w:hAnsi="Tahoma" w:cs="Tahoma"/>
        </w:rPr>
        <w:tab/>
      </w:r>
      <w:r>
        <w:rPr>
          <w:rFonts w:ascii="Tahoma" w:eastAsia="Tahoma" w:hAnsi="Tahoma" w:cs="Tahoma"/>
        </w:rPr>
        <w:tab/>
      </w:r>
      <w:hyperlink r:id="rId39" w:history="1">
        <w:r>
          <w:rPr>
            <w:rStyle w:val="Hyperlink"/>
            <w:rFonts w:ascii="Tahoma" w:eastAsia="Tahoma" w:hAnsi="Tahoma" w:cs="Tahoma"/>
          </w:rPr>
          <w:t>Nick Morley</w:t>
        </w:r>
      </w:hyperlink>
    </w:p>
    <w:p w:rsidR="00000000" w:rsidRDefault="00A714F6">
      <w:pPr>
        <w:shd w:val="clear" w:color="auto" w:fill="FFFFFF"/>
        <w:ind w:firstLine="720"/>
        <w:rPr>
          <w:rFonts w:ascii="Tahoma" w:eastAsia="Tahoma" w:hAnsi="Tahoma" w:cs="Tahoma"/>
          <w:b/>
        </w:rPr>
      </w:pPr>
      <w:r>
        <w:rPr>
          <w:rFonts w:ascii="Tahoma" w:eastAsia="Tahoma" w:hAnsi="Tahoma" w:cs="Tahoma"/>
        </w:rPr>
        <w:t>Junior Rota</w:t>
      </w:r>
      <w:r>
        <w:rPr>
          <w:rFonts w:ascii="Tahoma" w:eastAsia="Tahoma" w:hAnsi="Tahoma" w:cs="Tahoma"/>
        </w:rPr>
        <w:tab/>
      </w:r>
      <w:r>
        <w:rPr>
          <w:rFonts w:ascii="Tahoma" w:eastAsia="Tahoma" w:hAnsi="Tahoma" w:cs="Tahoma"/>
        </w:rPr>
        <w:tab/>
      </w:r>
      <w:r>
        <w:rPr>
          <w:rFonts w:ascii="Tahoma" w:eastAsia="Tahoma" w:hAnsi="Tahoma" w:cs="Tahoma"/>
        </w:rPr>
        <w:tab/>
      </w:r>
      <w:hyperlink r:id="rId40" w:history="1">
        <w:r>
          <w:rPr>
            <w:rStyle w:val="Hyperlink"/>
            <w:rFonts w:ascii="Tahoma" w:eastAsia="Tahoma" w:hAnsi="Tahoma" w:cs="Tahoma"/>
          </w:rPr>
          <w:t>Fraser Howard</w:t>
        </w:r>
      </w:hyperlink>
    </w:p>
    <w:p w:rsidR="00000000" w:rsidRDefault="00A714F6">
      <w:pPr>
        <w:rPr>
          <w:rFonts w:ascii="Tahoma" w:hAnsi="Tahoma" w:cs="Tahoma"/>
        </w:rPr>
      </w:pPr>
      <w:r>
        <w:rPr>
          <w:rFonts w:ascii="Tahoma" w:eastAsia="Tahoma" w:hAnsi="Tahoma" w:cs="Tahoma"/>
          <w:b/>
        </w:rPr>
        <w:tab/>
      </w:r>
      <w:r>
        <w:rPr>
          <w:rFonts w:ascii="Tahoma" w:eastAsia="Tahoma" w:hAnsi="Tahoma" w:cs="Tahoma"/>
        </w:rPr>
        <w:t>Website</w:t>
      </w:r>
      <w:r>
        <w:rPr>
          <w:rFonts w:ascii="Tahoma" w:eastAsia="Tahoma" w:hAnsi="Tahoma" w:cs="Tahoma"/>
        </w:rPr>
        <w:tab/>
      </w:r>
      <w:r>
        <w:rPr>
          <w:rFonts w:ascii="Tahoma" w:eastAsia="Tahoma" w:hAnsi="Tahoma" w:cs="Tahoma"/>
        </w:rPr>
        <w:tab/>
      </w:r>
      <w:r>
        <w:rPr>
          <w:rFonts w:ascii="Tahoma" w:eastAsia="Tahoma" w:hAnsi="Tahoma" w:cs="Tahoma"/>
        </w:rPr>
        <w:tab/>
      </w:r>
      <w:hyperlink r:id="rId41" w:history="1">
        <w:r>
          <w:rPr>
            <w:rStyle w:val="Hyperlink"/>
            <w:rFonts w:ascii="Tahoma" w:eastAsia="Tahoma" w:hAnsi="Tahoma" w:cs="Tahoma"/>
          </w:rPr>
          <w:t>Ian Fowler</w:t>
        </w:r>
      </w:hyperlink>
    </w:p>
    <w:p w:rsidR="00000000" w:rsidRDefault="00A714F6">
      <w:pPr>
        <w:rPr>
          <w:rFonts w:ascii="Tahoma" w:eastAsia="Tahoma" w:hAnsi="Tahoma" w:cs="Tahoma"/>
        </w:rPr>
      </w:pPr>
      <w:r>
        <w:rPr>
          <w:rFonts w:ascii="Tahoma" w:hAnsi="Tahoma" w:cs="Tahoma"/>
        </w:rPr>
        <w:tab/>
        <w:t>WRR Club Kit</w:t>
      </w:r>
      <w:r>
        <w:rPr>
          <w:rFonts w:ascii="Tahoma" w:hAnsi="Tahoma" w:cs="Tahoma"/>
        </w:rPr>
        <w:tab/>
      </w:r>
      <w:r>
        <w:rPr>
          <w:rFonts w:ascii="Tahoma" w:hAnsi="Tahoma" w:cs="Tahoma"/>
        </w:rPr>
        <w:tab/>
      </w:r>
      <w:r>
        <w:rPr>
          <w:rFonts w:ascii="Tahoma" w:hAnsi="Tahoma" w:cs="Tahoma"/>
        </w:rPr>
        <w:tab/>
      </w:r>
      <w:hyperlink r:id="rId42" w:history="1">
        <w:r>
          <w:rPr>
            <w:rStyle w:val="Hyperlink"/>
            <w:rFonts w:ascii="Tahoma" w:eastAsia="Tahoma" w:hAnsi="Tahoma" w:cs="Tahoma"/>
          </w:rPr>
          <w:t>Lyn Hopkins</w:t>
        </w:r>
      </w:hyperlink>
    </w:p>
    <w:p w:rsidR="00000000" w:rsidRDefault="00A714F6">
      <w:r>
        <w:rPr>
          <w:rFonts w:ascii="Tahoma" w:eastAsia="Tahoma" w:hAnsi="Tahoma" w:cs="Tahoma"/>
        </w:rPr>
        <w:tab/>
        <w:t>Junior Club</w:t>
      </w:r>
      <w:r>
        <w:rPr>
          <w:rFonts w:ascii="Tahoma" w:eastAsia="Tahoma" w:hAnsi="Tahoma" w:cs="Tahoma"/>
        </w:rPr>
        <w:tab/>
      </w:r>
      <w:r>
        <w:rPr>
          <w:rFonts w:ascii="Tahoma" w:eastAsia="Tahoma" w:hAnsi="Tahoma" w:cs="Tahoma"/>
        </w:rPr>
        <w:tab/>
      </w:r>
      <w:r>
        <w:rPr>
          <w:rFonts w:ascii="Tahoma" w:eastAsia="Tahoma" w:hAnsi="Tahoma" w:cs="Tahoma"/>
        </w:rPr>
        <w:tab/>
      </w:r>
      <w:hyperlink r:id="rId43" w:history="1">
        <w:r>
          <w:rPr>
            <w:rStyle w:val="Hyperlink"/>
            <w:rFonts w:ascii="Tahoma" w:eastAsia="Tahoma" w:hAnsi="Tahoma" w:cs="Tahoma"/>
          </w:rPr>
          <w:t>Mike</w:t>
        </w:r>
        <w:r>
          <w:rPr>
            <w:rStyle w:val="Hyperlink"/>
            <w:rFonts w:ascii="Tahoma" w:eastAsia="Tahoma" w:hAnsi="Tahoma" w:cs="Tahoma"/>
          </w:rPr>
          <w:t xml:space="preserve"> Miles</w:t>
        </w:r>
      </w:hyperlink>
    </w:p>
    <w:p w:rsidR="00000000" w:rsidRDefault="00A714F6"/>
    <w:p w:rsidR="00A714F6" w:rsidRDefault="00A714F6"/>
    <w:sectPr w:rsidR="00A714F6">
      <w:pgSz w:w="11906" w:h="16838"/>
      <w:pgMar w:top="1440" w:right="1440" w:bottom="1440" w:left="1440" w:header="720" w:footer="720" w:gutter="0"/>
      <w:cols w:space="72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Noto Sans Symbols">
    <w:charset w:val="00"/>
    <w:family w:val="auto"/>
    <w:pitch w:val="variable"/>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rben">
    <w:altName w:val="Times New Roman"/>
    <w:charset w:val="00"/>
    <w:family w:val="roman"/>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OpenSymbol">
    <w:altName w:val="Arial Unicode MS"/>
    <w:charset w:val="80"/>
    <w:family w:val="auto"/>
    <w:pitch w:val="default"/>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Lucida Grande">
    <w:charset w:val="00"/>
    <w:family w:val="swiss"/>
    <w:pitch w:val="variable"/>
  </w:font>
  <w:font w:name="NSimSun">
    <w:panose1 w:val="02010609030101010101"/>
    <w:charset w:val="86"/>
    <w:family w:val="modern"/>
    <w:pitch w:val="fixed"/>
    <w:sig w:usb0="00000003" w:usb1="288F0000"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rPr>
        <w:rFonts w:ascii="Tahoma" w:eastAsia="Noto Sans Symbols" w:hAnsi="Tahoma" w:cs="Noto Sans Symbols"/>
        <w:position w:val="0"/>
        <w:sz w:val="20"/>
        <w:vertAlign w:val="baseline"/>
        <w:lang w:val="en-GB"/>
      </w:rPr>
    </w:lvl>
    <w:lvl w:ilvl="1">
      <w:start w:val="1"/>
      <w:numFmt w:val="none"/>
      <w:suff w:val="nothing"/>
      <w:lvlText w:val=""/>
      <w:lvlJc w:val="left"/>
      <w:pPr>
        <w:tabs>
          <w:tab w:val="num" w:pos="0"/>
        </w:tabs>
        <w:ind w:left="576" w:hanging="576"/>
      </w:pPr>
      <w:rPr>
        <w:rFonts w:eastAsia="Courier New" w:cs="Courier New"/>
        <w:position w:val="0"/>
        <w:sz w:val="20"/>
        <w:vertAlign w:val="baseline"/>
      </w:rPr>
    </w:lvl>
    <w:lvl w:ilvl="2">
      <w:start w:val="1"/>
      <w:numFmt w:val="none"/>
      <w:suff w:val="nothing"/>
      <w:lvlText w:val=""/>
      <w:lvlJc w:val="left"/>
      <w:pPr>
        <w:tabs>
          <w:tab w:val="num" w:pos="0"/>
        </w:tabs>
        <w:ind w:left="720" w:hanging="720"/>
      </w:pPr>
      <w:rPr>
        <w:rFonts w:ascii="Wingdings" w:hAnsi="Wingdings" w:cs="Wingdings"/>
      </w:rPr>
    </w:lvl>
    <w:lvl w:ilvl="3">
      <w:start w:val="1"/>
      <w:numFmt w:val="none"/>
      <w:suff w:val="nothing"/>
      <w:lvlText w:val=""/>
      <w:lvlJc w:val="left"/>
      <w:pPr>
        <w:tabs>
          <w:tab w:val="num" w:pos="0"/>
        </w:tabs>
        <w:ind w:left="864" w:hanging="864"/>
      </w:pPr>
      <w:rPr>
        <w:position w:val="0"/>
        <w:sz w:val="20"/>
        <w:vertAlign w:val="baseline"/>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Tahoma"/>
        <w:caps w:val="0"/>
        <w:smallCaps w:val="0"/>
        <w:strike w:val="0"/>
        <w:dstrike w:val="0"/>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cs="Tahoma"/>
        <w:caps w:val="0"/>
        <w:smallCaps w:val="0"/>
        <w:strike w:val="0"/>
        <w:dstrike w:val="0"/>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cs="Tahoma"/>
        <w:caps w:val="0"/>
        <w:smallCaps w:val="0"/>
        <w:strike w:val="0"/>
        <w:dstrike w:val="0"/>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7D2C"/>
    <w:rsid w:val="00427652"/>
    <w:rsid w:val="00A714F6"/>
    <w:rsid w:val="00C17D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line="100" w:lineRule="atLeast"/>
    </w:pPr>
    <w:rPr>
      <w:rFonts w:ascii="Times" w:hAnsi="Times" w:cs="Arial"/>
      <w:kern w:val="1"/>
      <w:sz w:val="24"/>
      <w:szCs w:val="24"/>
      <w:lang w:eastAsia="ar-SA"/>
    </w:rPr>
  </w:style>
  <w:style w:type="paragraph" w:styleId="Heading1">
    <w:name w:val="heading 1"/>
    <w:basedOn w:val="Normal"/>
    <w:next w:val="BodyText"/>
    <w:qFormat/>
    <w:pPr>
      <w:keepNext/>
      <w:numPr>
        <w:numId w:val="1"/>
      </w:numPr>
      <w:ind w:left="-1134" w:right="-1425" w:firstLine="2160"/>
      <w:jc w:val="center"/>
      <w:outlineLvl w:val="0"/>
    </w:pPr>
    <w:rPr>
      <w:rFonts w:ascii="Corben" w:eastAsia="Corben" w:hAnsi="Corben" w:cs="Corben"/>
      <w:sz w:val="36"/>
      <w:szCs w:val="36"/>
    </w:rPr>
  </w:style>
  <w:style w:type="paragraph" w:styleId="Heading2">
    <w:name w:val="heading 2"/>
    <w:basedOn w:val="Normal"/>
    <w:next w:val="BodyText"/>
    <w:qFormat/>
    <w:pPr>
      <w:keepNext/>
      <w:numPr>
        <w:ilvl w:val="1"/>
        <w:numId w:val="1"/>
      </w:numPr>
      <w:ind w:left="0" w:right="-1" w:firstLine="0"/>
      <w:jc w:val="center"/>
      <w:outlineLvl w:val="1"/>
    </w:pPr>
    <w:rPr>
      <w:rFonts w:ascii="Corben" w:eastAsia="Corben" w:hAnsi="Corben" w:cs="Corben"/>
      <w:b/>
    </w:rPr>
  </w:style>
  <w:style w:type="paragraph" w:styleId="Heading3">
    <w:name w:val="heading 3"/>
    <w:basedOn w:val="Normal"/>
    <w:next w:val="BodyText"/>
    <w:qFormat/>
    <w:pPr>
      <w:keepNext/>
      <w:numPr>
        <w:ilvl w:val="2"/>
        <w:numId w:val="1"/>
      </w:numPr>
      <w:spacing w:after="120"/>
      <w:outlineLvl w:val="2"/>
    </w:pPr>
    <w:rPr>
      <w:rFonts w:ascii="Corben" w:eastAsia="Corben" w:hAnsi="Corben" w:cs="Corben"/>
      <w:b/>
    </w:rPr>
  </w:style>
  <w:style w:type="paragraph" w:styleId="Heading4">
    <w:name w:val="heading 4"/>
    <w:basedOn w:val="Normal"/>
    <w:next w:val="BodyText"/>
    <w:qFormat/>
    <w:pPr>
      <w:keepNext/>
      <w:numPr>
        <w:ilvl w:val="3"/>
        <w:numId w:val="1"/>
      </w:numPr>
      <w:outlineLvl w:val="3"/>
    </w:pPr>
    <w:rPr>
      <w:rFonts w:ascii="Corben" w:eastAsia="Corben" w:hAnsi="Corben" w:cs="Corben"/>
      <w:b/>
      <w:i/>
    </w:rPr>
  </w:style>
  <w:style w:type="paragraph" w:styleId="Heading5">
    <w:name w:val="heading 5"/>
    <w:basedOn w:val="Normal"/>
    <w:next w:val="BodyText"/>
    <w:qFormat/>
    <w:pPr>
      <w:keepNext/>
      <w:numPr>
        <w:ilvl w:val="4"/>
        <w:numId w:val="1"/>
      </w:numPr>
      <w:outlineLvl w:val="4"/>
    </w:pPr>
    <w:rPr>
      <w:rFonts w:ascii="Corben" w:eastAsia="Corben" w:hAnsi="Corben" w:cs="Corben"/>
      <w:color w:val="0000FF"/>
      <w:u w:val="single"/>
    </w:rPr>
  </w:style>
  <w:style w:type="paragraph" w:styleId="Heading6">
    <w:name w:val="heading 6"/>
    <w:basedOn w:val="Normal"/>
    <w:next w:val="BodyText"/>
    <w:qFormat/>
    <w:pPr>
      <w:numPr>
        <w:ilvl w:val="5"/>
        <w:numId w:val="1"/>
      </w:numPr>
      <w:spacing w:before="240" w:after="60"/>
      <w:outlineLvl w:val="5"/>
    </w:pPr>
    <w:rPr>
      <w:b/>
      <w:sz w:val="22"/>
      <w:szCs w:val="22"/>
    </w:rPr>
  </w:style>
  <w:style w:type="paragraph" w:styleId="Heading7">
    <w:name w:val="heading 7"/>
    <w:basedOn w:val="Heading"/>
    <w:next w:val="BodyText"/>
    <w:qFormat/>
    <w:pPr>
      <w:numPr>
        <w:ilvl w:val="6"/>
        <w:numId w:val="1"/>
      </w:numPr>
      <w:outlineLvl w:val="6"/>
    </w:pPr>
    <w:rPr>
      <w:b/>
      <w:bCs/>
      <w:sz w:val="21"/>
      <w:szCs w:val="21"/>
    </w:rPr>
  </w:style>
  <w:style w:type="paragraph" w:styleId="Heading8">
    <w:name w:val="heading 8"/>
    <w:basedOn w:val="Heading"/>
    <w:next w:val="BodyText"/>
    <w:qFormat/>
    <w:pPr>
      <w:numPr>
        <w:ilvl w:val="7"/>
        <w:numId w:val="1"/>
      </w:numPr>
      <w:outlineLvl w:val="7"/>
    </w:pPr>
    <w:rPr>
      <w:b/>
      <w:bCs/>
      <w:sz w:val="21"/>
      <w:szCs w:val="21"/>
    </w:rPr>
  </w:style>
  <w:style w:type="paragraph" w:styleId="Heading9">
    <w:name w:val="heading 9"/>
    <w:basedOn w:val="Heading"/>
    <w:next w:val="BodyText"/>
    <w:qFormat/>
    <w:pPr>
      <w:numPr>
        <w:ilvl w:val="8"/>
        <w:numId w:val="1"/>
      </w:numPr>
      <w:outlineLvl w:val="8"/>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ahoma" w:eastAsia="Noto Sans Symbols" w:hAnsi="Tahoma" w:cs="Noto Sans Symbols"/>
      <w:position w:val="0"/>
      <w:sz w:val="20"/>
      <w:vertAlign w:val="baseline"/>
      <w:lang w:val="en-GB"/>
    </w:rPr>
  </w:style>
  <w:style w:type="character" w:customStyle="1" w:styleId="WW8Num2z1">
    <w:name w:val="WW8Num2z1"/>
    <w:rPr>
      <w:rFonts w:eastAsia="Courier New" w:cs="Courier New"/>
      <w:position w:val="0"/>
      <w:sz w:val="20"/>
      <w:vertAlign w:val="baseline"/>
    </w:rPr>
  </w:style>
  <w:style w:type="character" w:customStyle="1" w:styleId="WW8Num2z2">
    <w:name w:val="WW8Num2z2"/>
    <w:rPr>
      <w:rFonts w:ascii="Wingdings" w:hAnsi="Wingdings" w:cs="Wingdings"/>
    </w:rPr>
  </w:style>
  <w:style w:type="character" w:customStyle="1" w:styleId="WW8Num2z3">
    <w:name w:val="WW8Num2z3"/>
    <w:rPr>
      <w:position w:val="0"/>
      <w:sz w:val="20"/>
      <w:vertAlign w:val="baseline"/>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Tahoma" w:hAnsi="Tahoma" w:cs="Tahoma"/>
      <w:caps w:val="0"/>
      <w:smallCaps w:val="0"/>
      <w:strike w:val="0"/>
      <w:dstrike w:val="0"/>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Tahoma" w:hAnsi="Tahoma" w:cs="Tahoma"/>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Tahoma" w:hAnsi="Tahoma" w:cs="Tahoma"/>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Tahoma" w:hAnsi="Tahoma" w:cs="Tahoma"/>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Tahoma" w:hAnsi="Tahoma" w:cs="Tahoma"/>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Tahoma" w:hAnsi="Tahoma" w:cs="Tahoma"/>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Tahoma" w:hAnsi="Tahoma" w:cs="Tahoma"/>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Tahoma" w:hAnsi="Tahoma" w:cs="Tahoma"/>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ascii="Tahoma" w:hAnsi="Tahoma" w:cs="Tahoma"/>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Tahoma" w:hAnsi="Tahoma" w:cs="Tahoma"/>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Tahoma" w:hAnsi="Tahoma" w:cs="Tahoma"/>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styleId="DefaultParagraphFont0">
    <w:name w:val="Default Paragraph Font"/>
  </w:style>
  <w:style w:type="character" w:customStyle="1" w:styleId="WW-DefaultParagraphFont">
    <w:name w:val="WW-Default Paragraph Font"/>
  </w:style>
  <w:style w:type="character" w:customStyle="1" w:styleId="BalloonTextChar">
    <w:name w:val="Balloon Text Char"/>
    <w:rPr>
      <w:rFonts w:ascii="Tahoma" w:hAnsi="Tahoma" w:cs="Tahoma"/>
      <w:sz w:val="16"/>
      <w:szCs w:val="16"/>
    </w:rPr>
  </w:style>
  <w:style w:type="character" w:styleId="Hyperlink">
    <w:name w:val="Hyperlink"/>
    <w:basedOn w:val="DefaultParagraphFont0"/>
    <w:rPr>
      <w:color w:val="0000FF"/>
      <w:u w:val="single"/>
      <w:lang/>
    </w:rPr>
  </w:style>
  <w:style w:type="character" w:styleId="Strong">
    <w:name w:val="Strong"/>
    <w:qFormat/>
    <w:rPr>
      <w:b/>
      <w:bCs/>
    </w:rPr>
  </w:style>
  <w:style w:type="character" w:customStyle="1" w:styleId="HeaderChar">
    <w:name w:val="Header Char"/>
    <w:basedOn w:val="WW-DefaultParagraphFont"/>
  </w:style>
  <w:style w:type="character" w:customStyle="1" w:styleId="FooterChar">
    <w:name w:val="Footer Char"/>
    <w:basedOn w:val="WW-DefaultParagraphFont"/>
  </w:style>
  <w:style w:type="character" w:customStyle="1" w:styleId="ListLabel1">
    <w:name w:val="ListLabel 1"/>
    <w:rPr>
      <w:rFonts w:eastAsia="Noto Sans Symbols" w:cs="Noto Sans Symbols"/>
      <w:position w:val="0"/>
      <w:sz w:val="20"/>
      <w:vertAlign w:val="baseline"/>
    </w:rPr>
  </w:style>
  <w:style w:type="character" w:customStyle="1" w:styleId="ListLabel2">
    <w:name w:val="ListLabel 2"/>
    <w:rPr>
      <w:rFonts w:eastAsia="Courier New" w:cs="Courier New"/>
      <w:position w:val="0"/>
      <w:sz w:val="20"/>
      <w:vertAlign w:val="baseline"/>
    </w:rPr>
  </w:style>
  <w:style w:type="character" w:customStyle="1" w:styleId="ListLabel3">
    <w:name w:val="ListLabel 3"/>
    <w:rPr>
      <w:position w:val="0"/>
      <w:sz w:val="20"/>
      <w:vertAlign w:val="baseline"/>
    </w:rPr>
  </w:style>
  <w:style w:type="character" w:styleId="FollowedHyperlink">
    <w:name w:val="FollowedHyperlink"/>
    <w:rPr>
      <w:color w:val="800000"/>
      <w:u w:val="single"/>
    </w:rPr>
  </w:style>
  <w:style w:type="character" w:customStyle="1" w:styleId="Bullets">
    <w:name w:val="Bullets"/>
    <w:rPr>
      <w:rFonts w:ascii="OpenSymbol" w:eastAsia="OpenSymbol" w:hAnsi="OpenSymbol" w:cs="OpenSymbol"/>
    </w:rPr>
  </w:style>
  <w:style w:type="character" w:customStyle="1" w:styleId="PlainTextChar">
    <w:name w:val="Plain Text Char"/>
    <w:rPr>
      <w:rFonts w:ascii="Calibri" w:hAnsi="Calibri" w:cs="Consolas"/>
      <w:sz w:val="22"/>
      <w:szCs w:val="21"/>
    </w:rPr>
  </w:style>
  <w:style w:type="character" w:customStyle="1" w:styleId="ListLabel4">
    <w:name w:val="ListLabel 4"/>
    <w:rPr>
      <w:rFonts w:cs="Noto Sans Symbols"/>
      <w:position w:val="0"/>
      <w:sz w:val="20"/>
      <w:vertAlign w:val="baseline"/>
    </w:rPr>
  </w:style>
  <w:style w:type="character" w:customStyle="1" w:styleId="ListLabel5">
    <w:name w:val="ListLabel 5"/>
    <w:rPr>
      <w:rFonts w:cs="Courier New"/>
      <w:position w:val="0"/>
      <w:sz w:val="20"/>
      <w:vertAlign w:val="baseline"/>
    </w:rPr>
  </w:style>
  <w:style w:type="character" w:customStyle="1" w:styleId="NumberingSymbols">
    <w:name w:val="Numbering Symbols"/>
  </w:style>
  <w:style w:type="character" w:customStyle="1" w:styleId="FootnoteCharacters">
    <w:name w:val="Footnote Characters"/>
  </w:style>
  <w:style w:type="character" w:customStyle="1" w:styleId="EndnoteCharacters">
    <w:name w:val="Endnote Characters"/>
  </w:style>
  <w:style w:type="character" w:customStyle="1" w:styleId="apple-style-span">
    <w:name w:val="apple-style-span"/>
    <w:basedOn w:val="DefaultParagraphFont0"/>
  </w:style>
  <w:style w:type="character" w:customStyle="1" w:styleId="apple-converted-space">
    <w:name w:val="apple-converted-space"/>
    <w:basedOn w:val="DefaultParagraphFont0"/>
  </w:style>
  <w:style w:type="character" w:styleId="Emphasis">
    <w:name w:val="Emphasis"/>
    <w:qFormat/>
    <w:rPr>
      <w:i/>
      <w:iCs/>
    </w:rPr>
  </w:style>
  <w:style w:type="character" w:styleId="FollowedHyperlink0">
    <w:name w:val="FollowedHyperlink"/>
    <w:basedOn w:val="DefaultParagraphFont0"/>
    <w:rPr>
      <w:color w:val="800080"/>
      <w:u w:val="single"/>
    </w:rPr>
  </w:style>
  <w:style w:type="character" w:customStyle="1" w:styleId="ListLabel6">
    <w:name w:val="ListLabel 6"/>
    <w:rPr>
      <w:rFonts w:cs="Noto Sans Symbols"/>
      <w:position w:val="0"/>
      <w:sz w:val="20"/>
      <w:vertAlign w:val="baseline"/>
      <w:lang w:val="en-GB"/>
    </w:rPr>
  </w:style>
  <w:style w:type="character" w:customStyle="1" w:styleId="ListLabel7">
    <w:name w:val="ListLabel 7"/>
    <w:rPr>
      <w:rFonts w:cs="Courier New"/>
      <w:position w:val="0"/>
      <w:sz w:val="20"/>
      <w:vertAlign w:val="baseline"/>
    </w:rPr>
  </w:style>
  <w:style w:type="character" w:customStyle="1" w:styleId="ListLabel8">
    <w:name w:val="ListLabel 8"/>
    <w:rPr>
      <w:rFonts w:cs="Wingdings"/>
    </w:rPr>
  </w:style>
  <w:style w:type="character" w:customStyle="1" w:styleId="Heading1Char">
    <w:name w:val="Heading 1 Char"/>
    <w:basedOn w:val="DefaultParagraphFont0"/>
    <w:rPr>
      <w:rFonts w:ascii="Times" w:hAnsi="Times" w:cs="Times"/>
      <w:sz w:val="36"/>
      <w:szCs w:val="36"/>
    </w:rPr>
  </w:style>
  <w:style w:type="character" w:customStyle="1" w:styleId="Heading3Char">
    <w:name w:val="Heading 3 Char"/>
    <w:basedOn w:val="DefaultParagraphFont0"/>
    <w:rPr>
      <w:rFonts w:ascii="Times" w:hAnsi="Times" w:cs="Times"/>
      <w:b/>
      <w:sz w:val="24"/>
      <w:szCs w:val="24"/>
    </w:rPr>
  </w:style>
  <w:style w:type="character" w:customStyle="1" w:styleId="BodyTextChar">
    <w:name w:val="Body Text Char"/>
    <w:basedOn w:val="DefaultParagraphFont0"/>
    <w:rPr>
      <w:rFonts w:ascii="Times" w:hAnsi="Times" w:cs="Times"/>
    </w:rPr>
  </w:style>
  <w:style w:type="character" w:customStyle="1" w:styleId="TitleChar">
    <w:name w:val="Title Char"/>
    <w:basedOn w:val="DefaultParagraphFont0"/>
    <w:rPr>
      <w:rFonts w:ascii="Times" w:hAnsi="Times" w:cs="Times"/>
      <w:b/>
      <w:position w:val="32"/>
      <w:sz w:val="32"/>
      <w:szCs w:val="32"/>
    </w:rPr>
  </w:style>
  <w:style w:type="character" w:customStyle="1" w:styleId="UnresolvedMention">
    <w:name w:val="Unresolved Mention"/>
    <w:basedOn w:val="DefaultParagraphFont0"/>
    <w:rPr>
      <w:color w:val="808080"/>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rPr>
      <w:sz w:val="20"/>
      <w:szCs w:val="20"/>
    </w:r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customStyle="1" w:styleId="caption0">
    <w:name w:val="caption"/>
    <w:basedOn w:val="Normal"/>
    <w:pPr>
      <w:suppressLineNumbers/>
      <w:spacing w:before="120" w:after="120"/>
    </w:pPr>
    <w:rPr>
      <w:i/>
      <w:iCs/>
    </w:rPr>
  </w:style>
  <w:style w:type="paragraph" w:styleId="Title">
    <w:name w:val="Title"/>
    <w:basedOn w:val="Normal"/>
    <w:next w:val="Subtitle"/>
    <w:qFormat/>
    <w:pPr>
      <w:ind w:left="-720" w:right="-1425" w:hanging="426"/>
      <w:jc w:val="center"/>
    </w:pPr>
    <w:rPr>
      <w:rFonts w:ascii="Corben" w:eastAsia="Corben" w:hAnsi="Corben" w:cs="Corben"/>
      <w:b/>
      <w:bCs/>
      <w:position w:val="32"/>
      <w:sz w:val="32"/>
      <w:szCs w:val="32"/>
    </w:rPr>
  </w:style>
  <w:style w:type="paragraph" w:styleId="Subtitle">
    <w:name w:val="Subtitle"/>
    <w:basedOn w:val="Normal"/>
    <w:next w:val="BodyText"/>
    <w:qFormat/>
    <w:pPr>
      <w:keepNext/>
      <w:spacing w:before="240" w:after="120"/>
      <w:jc w:val="center"/>
    </w:pPr>
    <w:rPr>
      <w:rFonts w:eastAsia="Arial"/>
      <w:i/>
      <w:iCs/>
      <w:sz w:val="28"/>
      <w:szCs w:val="28"/>
    </w:rPr>
  </w:style>
  <w:style w:type="paragraph" w:styleId="BalloonText">
    <w:name w:val="Balloon Text"/>
    <w:basedOn w:val="Normal"/>
    <w:rPr>
      <w:rFonts w:ascii="Lucida Grande" w:hAnsi="Lucida Grande" w:cs="Tahoma"/>
      <w:sz w:val="18"/>
      <w:szCs w:val="18"/>
    </w:rPr>
  </w:style>
  <w:style w:type="paragraph" w:styleId="NormalWeb">
    <w:name w:val="Normal (Web)"/>
    <w:basedOn w:val="Normal"/>
    <w:pPr>
      <w:spacing w:before="100" w:after="100"/>
    </w:pPr>
    <w:rPr>
      <w:rFonts w:cs="Calibri"/>
      <w:color w:val="00000A"/>
    </w:rPr>
  </w:style>
  <w:style w:type="paragraph" w:styleId="Header">
    <w:name w:val="header"/>
    <w:basedOn w:val="Normal"/>
    <w:pPr>
      <w:suppressLineNumbers/>
      <w:tabs>
        <w:tab w:val="center" w:pos="4513"/>
        <w:tab w:val="right" w:pos="9026"/>
      </w:tabs>
    </w:pPr>
  </w:style>
  <w:style w:type="paragraph" w:styleId="Footer">
    <w:name w:val="footer"/>
    <w:basedOn w:val="Normal"/>
    <w:pPr>
      <w:suppressLineNumbers/>
      <w:tabs>
        <w:tab w:val="center" w:pos="4513"/>
        <w:tab w:val="right" w:pos="9026"/>
      </w:tab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styleId="PlainText">
    <w:name w:val="Plain Text"/>
    <w:basedOn w:val="Normal"/>
    <w:pPr>
      <w:suppressAutoHyphens w:val="0"/>
    </w:pPr>
    <w:rPr>
      <w:rFonts w:ascii="Calibri" w:hAnsi="Calibri" w:cs="Consolas"/>
      <w:sz w:val="22"/>
      <w:szCs w:val="21"/>
    </w:rPr>
  </w:style>
  <w:style w:type="paragraph" w:customStyle="1" w:styleId="Quotations">
    <w:name w:val="Quotations"/>
    <w:basedOn w:val="Normal"/>
    <w:pPr>
      <w:spacing w:after="283"/>
      <w:ind w:left="567" w:right="567"/>
    </w:pPr>
  </w:style>
  <w:style w:type="paragraph" w:styleId="NoSpacing">
    <w:name w:val="No Spacing"/>
    <w:qFormat/>
    <w:pPr>
      <w:suppressAutoHyphens/>
      <w:spacing w:line="100" w:lineRule="atLeast"/>
    </w:pPr>
    <w:rPr>
      <w:kern w:val="1"/>
      <w:sz w:val="24"/>
      <w:szCs w:val="24"/>
      <w:lang w:val="en-US" w:eastAsia="ar-SA"/>
    </w:rPr>
  </w:style>
  <w:style w:type="paragraph" w:customStyle="1" w:styleId="PreformattedText">
    <w:name w:val="Preformatted Text"/>
    <w:basedOn w:val="Normal"/>
    <w:rPr>
      <w:rFonts w:ascii="Courier New" w:eastAsia="NSimSun" w:hAnsi="Courier New" w:cs="Courier New"/>
      <w:sz w:val="20"/>
      <w:szCs w:val="20"/>
    </w:rPr>
  </w:style>
  <w:style w:type="paragraph" w:customStyle="1" w:styleId="ListContents">
    <w:name w:val="List Contents"/>
    <w:basedOn w:val="Normal"/>
    <w:pPr>
      <w:ind w:left="567"/>
    </w:pPr>
  </w:style>
  <w:style w:type="paragraph" w:customStyle="1" w:styleId="Heading10">
    <w:name w:val="Heading 10"/>
    <w:basedOn w:val="Heading"/>
    <w:next w:val="BodyText"/>
    <w:pPr>
      <w:numPr>
        <w:numId w:val="2"/>
      </w:numPr>
    </w:pPr>
    <w:rPr>
      <w:b/>
      <w:bCs/>
      <w:sz w:val="21"/>
      <w:szCs w:val="21"/>
    </w:rPr>
  </w:style>
  <w:style w:type="paragraph" w:styleId="ListParagraph">
    <w:name w:val="List Paragraph"/>
    <w:basedOn w:val="Normal"/>
    <w:qFormat/>
    <w:pPr>
      <w:ind w:left="720"/>
    </w:pPr>
  </w:style>
  <w:style w:type="paragraph" w:styleId="Normal0">
    <w:name w:val="Normal"/>
    <w:pPr>
      <w:widowControl w:val="0"/>
      <w:suppressAutoHyphens/>
      <w:spacing w:after="160" w:line="252" w:lineRule="auto"/>
    </w:pPr>
    <w:rPr>
      <w:rFonts w:eastAsia="SimSun" w:cs="Arial"/>
      <w:sz w:val="24"/>
      <w:szCs w:val="24"/>
      <w:lang w:eastAsia="hi-IN" w:bidi="hi-IN"/>
    </w:rPr>
  </w:style>
  <w:style w:type="paragraph" w:customStyle="1" w:styleId="ListHeading">
    <w:name w:val="List Heading"/>
    <w:basedOn w:val="Normal"/>
    <w:next w:val="ListContents"/>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line="100" w:lineRule="atLeast"/>
    </w:pPr>
    <w:rPr>
      <w:rFonts w:ascii="Times" w:hAnsi="Times" w:cs="Arial"/>
      <w:kern w:val="1"/>
      <w:sz w:val="24"/>
      <w:szCs w:val="24"/>
      <w:lang w:eastAsia="ar-SA"/>
    </w:rPr>
  </w:style>
  <w:style w:type="paragraph" w:styleId="Heading1">
    <w:name w:val="heading 1"/>
    <w:basedOn w:val="Normal"/>
    <w:next w:val="BodyText"/>
    <w:qFormat/>
    <w:pPr>
      <w:keepNext/>
      <w:numPr>
        <w:numId w:val="1"/>
      </w:numPr>
      <w:ind w:left="-1134" w:right="-1425" w:firstLine="2160"/>
      <w:jc w:val="center"/>
      <w:outlineLvl w:val="0"/>
    </w:pPr>
    <w:rPr>
      <w:rFonts w:ascii="Corben" w:eastAsia="Corben" w:hAnsi="Corben" w:cs="Corben"/>
      <w:sz w:val="36"/>
      <w:szCs w:val="36"/>
    </w:rPr>
  </w:style>
  <w:style w:type="paragraph" w:styleId="Heading2">
    <w:name w:val="heading 2"/>
    <w:basedOn w:val="Normal"/>
    <w:next w:val="BodyText"/>
    <w:qFormat/>
    <w:pPr>
      <w:keepNext/>
      <w:numPr>
        <w:ilvl w:val="1"/>
        <w:numId w:val="1"/>
      </w:numPr>
      <w:ind w:left="0" w:right="-1" w:firstLine="0"/>
      <w:jc w:val="center"/>
      <w:outlineLvl w:val="1"/>
    </w:pPr>
    <w:rPr>
      <w:rFonts w:ascii="Corben" w:eastAsia="Corben" w:hAnsi="Corben" w:cs="Corben"/>
      <w:b/>
    </w:rPr>
  </w:style>
  <w:style w:type="paragraph" w:styleId="Heading3">
    <w:name w:val="heading 3"/>
    <w:basedOn w:val="Normal"/>
    <w:next w:val="BodyText"/>
    <w:qFormat/>
    <w:pPr>
      <w:keepNext/>
      <w:numPr>
        <w:ilvl w:val="2"/>
        <w:numId w:val="1"/>
      </w:numPr>
      <w:spacing w:after="120"/>
      <w:outlineLvl w:val="2"/>
    </w:pPr>
    <w:rPr>
      <w:rFonts w:ascii="Corben" w:eastAsia="Corben" w:hAnsi="Corben" w:cs="Corben"/>
      <w:b/>
    </w:rPr>
  </w:style>
  <w:style w:type="paragraph" w:styleId="Heading4">
    <w:name w:val="heading 4"/>
    <w:basedOn w:val="Normal"/>
    <w:next w:val="BodyText"/>
    <w:qFormat/>
    <w:pPr>
      <w:keepNext/>
      <w:numPr>
        <w:ilvl w:val="3"/>
        <w:numId w:val="1"/>
      </w:numPr>
      <w:outlineLvl w:val="3"/>
    </w:pPr>
    <w:rPr>
      <w:rFonts w:ascii="Corben" w:eastAsia="Corben" w:hAnsi="Corben" w:cs="Corben"/>
      <w:b/>
      <w:i/>
    </w:rPr>
  </w:style>
  <w:style w:type="paragraph" w:styleId="Heading5">
    <w:name w:val="heading 5"/>
    <w:basedOn w:val="Normal"/>
    <w:next w:val="BodyText"/>
    <w:qFormat/>
    <w:pPr>
      <w:keepNext/>
      <w:numPr>
        <w:ilvl w:val="4"/>
        <w:numId w:val="1"/>
      </w:numPr>
      <w:outlineLvl w:val="4"/>
    </w:pPr>
    <w:rPr>
      <w:rFonts w:ascii="Corben" w:eastAsia="Corben" w:hAnsi="Corben" w:cs="Corben"/>
      <w:color w:val="0000FF"/>
      <w:u w:val="single"/>
    </w:rPr>
  </w:style>
  <w:style w:type="paragraph" w:styleId="Heading6">
    <w:name w:val="heading 6"/>
    <w:basedOn w:val="Normal"/>
    <w:next w:val="BodyText"/>
    <w:qFormat/>
    <w:pPr>
      <w:numPr>
        <w:ilvl w:val="5"/>
        <w:numId w:val="1"/>
      </w:numPr>
      <w:spacing w:before="240" w:after="60"/>
      <w:outlineLvl w:val="5"/>
    </w:pPr>
    <w:rPr>
      <w:b/>
      <w:sz w:val="22"/>
      <w:szCs w:val="22"/>
    </w:rPr>
  </w:style>
  <w:style w:type="paragraph" w:styleId="Heading7">
    <w:name w:val="heading 7"/>
    <w:basedOn w:val="Heading"/>
    <w:next w:val="BodyText"/>
    <w:qFormat/>
    <w:pPr>
      <w:numPr>
        <w:ilvl w:val="6"/>
        <w:numId w:val="1"/>
      </w:numPr>
      <w:outlineLvl w:val="6"/>
    </w:pPr>
    <w:rPr>
      <w:b/>
      <w:bCs/>
      <w:sz w:val="21"/>
      <w:szCs w:val="21"/>
    </w:rPr>
  </w:style>
  <w:style w:type="paragraph" w:styleId="Heading8">
    <w:name w:val="heading 8"/>
    <w:basedOn w:val="Heading"/>
    <w:next w:val="BodyText"/>
    <w:qFormat/>
    <w:pPr>
      <w:numPr>
        <w:ilvl w:val="7"/>
        <w:numId w:val="1"/>
      </w:numPr>
      <w:outlineLvl w:val="7"/>
    </w:pPr>
    <w:rPr>
      <w:b/>
      <w:bCs/>
      <w:sz w:val="21"/>
      <w:szCs w:val="21"/>
    </w:rPr>
  </w:style>
  <w:style w:type="paragraph" w:styleId="Heading9">
    <w:name w:val="heading 9"/>
    <w:basedOn w:val="Heading"/>
    <w:next w:val="BodyText"/>
    <w:qFormat/>
    <w:pPr>
      <w:numPr>
        <w:ilvl w:val="8"/>
        <w:numId w:val="1"/>
      </w:numPr>
      <w:outlineLvl w:val="8"/>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ahoma" w:eastAsia="Noto Sans Symbols" w:hAnsi="Tahoma" w:cs="Noto Sans Symbols"/>
      <w:position w:val="0"/>
      <w:sz w:val="20"/>
      <w:vertAlign w:val="baseline"/>
      <w:lang w:val="en-GB"/>
    </w:rPr>
  </w:style>
  <w:style w:type="character" w:customStyle="1" w:styleId="WW8Num2z1">
    <w:name w:val="WW8Num2z1"/>
    <w:rPr>
      <w:rFonts w:eastAsia="Courier New" w:cs="Courier New"/>
      <w:position w:val="0"/>
      <w:sz w:val="20"/>
      <w:vertAlign w:val="baseline"/>
    </w:rPr>
  </w:style>
  <w:style w:type="character" w:customStyle="1" w:styleId="WW8Num2z2">
    <w:name w:val="WW8Num2z2"/>
    <w:rPr>
      <w:rFonts w:ascii="Wingdings" w:hAnsi="Wingdings" w:cs="Wingdings"/>
    </w:rPr>
  </w:style>
  <w:style w:type="character" w:customStyle="1" w:styleId="WW8Num2z3">
    <w:name w:val="WW8Num2z3"/>
    <w:rPr>
      <w:position w:val="0"/>
      <w:sz w:val="20"/>
      <w:vertAlign w:val="baseline"/>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Tahoma" w:hAnsi="Tahoma" w:cs="Tahoma"/>
      <w:caps w:val="0"/>
      <w:smallCaps w:val="0"/>
      <w:strike w:val="0"/>
      <w:dstrike w:val="0"/>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Tahoma" w:hAnsi="Tahoma" w:cs="Tahoma"/>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Tahoma" w:hAnsi="Tahoma" w:cs="Tahoma"/>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Tahoma" w:hAnsi="Tahoma" w:cs="Tahoma"/>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Tahoma" w:hAnsi="Tahoma" w:cs="Tahoma"/>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Tahoma" w:hAnsi="Tahoma" w:cs="Tahoma"/>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Tahoma" w:hAnsi="Tahoma" w:cs="Tahoma"/>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Tahoma" w:hAnsi="Tahoma" w:cs="Tahoma"/>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ascii="Tahoma" w:hAnsi="Tahoma" w:cs="Tahoma"/>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Tahoma" w:hAnsi="Tahoma" w:cs="Tahoma"/>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Tahoma" w:hAnsi="Tahoma" w:cs="Tahoma"/>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styleId="DefaultParagraphFont0">
    <w:name w:val="Default Paragraph Font"/>
  </w:style>
  <w:style w:type="character" w:customStyle="1" w:styleId="WW-DefaultParagraphFont">
    <w:name w:val="WW-Default Paragraph Font"/>
  </w:style>
  <w:style w:type="character" w:customStyle="1" w:styleId="BalloonTextChar">
    <w:name w:val="Balloon Text Char"/>
    <w:rPr>
      <w:rFonts w:ascii="Tahoma" w:hAnsi="Tahoma" w:cs="Tahoma"/>
      <w:sz w:val="16"/>
      <w:szCs w:val="16"/>
    </w:rPr>
  </w:style>
  <w:style w:type="character" w:styleId="Hyperlink">
    <w:name w:val="Hyperlink"/>
    <w:basedOn w:val="DefaultParagraphFont0"/>
    <w:rPr>
      <w:color w:val="0000FF"/>
      <w:u w:val="single"/>
      <w:lang/>
    </w:rPr>
  </w:style>
  <w:style w:type="character" w:styleId="Strong">
    <w:name w:val="Strong"/>
    <w:qFormat/>
    <w:rPr>
      <w:b/>
      <w:bCs/>
    </w:rPr>
  </w:style>
  <w:style w:type="character" w:customStyle="1" w:styleId="HeaderChar">
    <w:name w:val="Header Char"/>
    <w:basedOn w:val="WW-DefaultParagraphFont"/>
  </w:style>
  <w:style w:type="character" w:customStyle="1" w:styleId="FooterChar">
    <w:name w:val="Footer Char"/>
    <w:basedOn w:val="WW-DefaultParagraphFont"/>
  </w:style>
  <w:style w:type="character" w:customStyle="1" w:styleId="ListLabel1">
    <w:name w:val="ListLabel 1"/>
    <w:rPr>
      <w:rFonts w:eastAsia="Noto Sans Symbols" w:cs="Noto Sans Symbols"/>
      <w:position w:val="0"/>
      <w:sz w:val="20"/>
      <w:vertAlign w:val="baseline"/>
    </w:rPr>
  </w:style>
  <w:style w:type="character" w:customStyle="1" w:styleId="ListLabel2">
    <w:name w:val="ListLabel 2"/>
    <w:rPr>
      <w:rFonts w:eastAsia="Courier New" w:cs="Courier New"/>
      <w:position w:val="0"/>
      <w:sz w:val="20"/>
      <w:vertAlign w:val="baseline"/>
    </w:rPr>
  </w:style>
  <w:style w:type="character" w:customStyle="1" w:styleId="ListLabel3">
    <w:name w:val="ListLabel 3"/>
    <w:rPr>
      <w:position w:val="0"/>
      <w:sz w:val="20"/>
      <w:vertAlign w:val="baseline"/>
    </w:rPr>
  </w:style>
  <w:style w:type="character" w:styleId="FollowedHyperlink">
    <w:name w:val="FollowedHyperlink"/>
    <w:rPr>
      <w:color w:val="800000"/>
      <w:u w:val="single"/>
    </w:rPr>
  </w:style>
  <w:style w:type="character" w:customStyle="1" w:styleId="Bullets">
    <w:name w:val="Bullets"/>
    <w:rPr>
      <w:rFonts w:ascii="OpenSymbol" w:eastAsia="OpenSymbol" w:hAnsi="OpenSymbol" w:cs="OpenSymbol"/>
    </w:rPr>
  </w:style>
  <w:style w:type="character" w:customStyle="1" w:styleId="PlainTextChar">
    <w:name w:val="Plain Text Char"/>
    <w:rPr>
      <w:rFonts w:ascii="Calibri" w:hAnsi="Calibri" w:cs="Consolas"/>
      <w:sz w:val="22"/>
      <w:szCs w:val="21"/>
    </w:rPr>
  </w:style>
  <w:style w:type="character" w:customStyle="1" w:styleId="ListLabel4">
    <w:name w:val="ListLabel 4"/>
    <w:rPr>
      <w:rFonts w:cs="Noto Sans Symbols"/>
      <w:position w:val="0"/>
      <w:sz w:val="20"/>
      <w:vertAlign w:val="baseline"/>
    </w:rPr>
  </w:style>
  <w:style w:type="character" w:customStyle="1" w:styleId="ListLabel5">
    <w:name w:val="ListLabel 5"/>
    <w:rPr>
      <w:rFonts w:cs="Courier New"/>
      <w:position w:val="0"/>
      <w:sz w:val="20"/>
      <w:vertAlign w:val="baseline"/>
    </w:rPr>
  </w:style>
  <w:style w:type="character" w:customStyle="1" w:styleId="NumberingSymbols">
    <w:name w:val="Numbering Symbols"/>
  </w:style>
  <w:style w:type="character" w:customStyle="1" w:styleId="FootnoteCharacters">
    <w:name w:val="Footnote Characters"/>
  </w:style>
  <w:style w:type="character" w:customStyle="1" w:styleId="EndnoteCharacters">
    <w:name w:val="Endnote Characters"/>
  </w:style>
  <w:style w:type="character" w:customStyle="1" w:styleId="apple-style-span">
    <w:name w:val="apple-style-span"/>
    <w:basedOn w:val="DefaultParagraphFont0"/>
  </w:style>
  <w:style w:type="character" w:customStyle="1" w:styleId="apple-converted-space">
    <w:name w:val="apple-converted-space"/>
    <w:basedOn w:val="DefaultParagraphFont0"/>
  </w:style>
  <w:style w:type="character" w:styleId="Emphasis">
    <w:name w:val="Emphasis"/>
    <w:qFormat/>
    <w:rPr>
      <w:i/>
      <w:iCs/>
    </w:rPr>
  </w:style>
  <w:style w:type="character" w:styleId="FollowedHyperlink0">
    <w:name w:val="FollowedHyperlink"/>
    <w:basedOn w:val="DefaultParagraphFont0"/>
    <w:rPr>
      <w:color w:val="800080"/>
      <w:u w:val="single"/>
    </w:rPr>
  </w:style>
  <w:style w:type="character" w:customStyle="1" w:styleId="ListLabel6">
    <w:name w:val="ListLabel 6"/>
    <w:rPr>
      <w:rFonts w:cs="Noto Sans Symbols"/>
      <w:position w:val="0"/>
      <w:sz w:val="20"/>
      <w:vertAlign w:val="baseline"/>
      <w:lang w:val="en-GB"/>
    </w:rPr>
  </w:style>
  <w:style w:type="character" w:customStyle="1" w:styleId="ListLabel7">
    <w:name w:val="ListLabel 7"/>
    <w:rPr>
      <w:rFonts w:cs="Courier New"/>
      <w:position w:val="0"/>
      <w:sz w:val="20"/>
      <w:vertAlign w:val="baseline"/>
    </w:rPr>
  </w:style>
  <w:style w:type="character" w:customStyle="1" w:styleId="ListLabel8">
    <w:name w:val="ListLabel 8"/>
    <w:rPr>
      <w:rFonts w:cs="Wingdings"/>
    </w:rPr>
  </w:style>
  <w:style w:type="character" w:customStyle="1" w:styleId="Heading1Char">
    <w:name w:val="Heading 1 Char"/>
    <w:basedOn w:val="DefaultParagraphFont0"/>
    <w:rPr>
      <w:rFonts w:ascii="Times" w:hAnsi="Times" w:cs="Times"/>
      <w:sz w:val="36"/>
      <w:szCs w:val="36"/>
    </w:rPr>
  </w:style>
  <w:style w:type="character" w:customStyle="1" w:styleId="Heading3Char">
    <w:name w:val="Heading 3 Char"/>
    <w:basedOn w:val="DefaultParagraphFont0"/>
    <w:rPr>
      <w:rFonts w:ascii="Times" w:hAnsi="Times" w:cs="Times"/>
      <w:b/>
      <w:sz w:val="24"/>
      <w:szCs w:val="24"/>
    </w:rPr>
  </w:style>
  <w:style w:type="character" w:customStyle="1" w:styleId="BodyTextChar">
    <w:name w:val="Body Text Char"/>
    <w:basedOn w:val="DefaultParagraphFont0"/>
    <w:rPr>
      <w:rFonts w:ascii="Times" w:hAnsi="Times" w:cs="Times"/>
    </w:rPr>
  </w:style>
  <w:style w:type="character" w:customStyle="1" w:styleId="TitleChar">
    <w:name w:val="Title Char"/>
    <w:basedOn w:val="DefaultParagraphFont0"/>
    <w:rPr>
      <w:rFonts w:ascii="Times" w:hAnsi="Times" w:cs="Times"/>
      <w:b/>
      <w:position w:val="32"/>
      <w:sz w:val="32"/>
      <w:szCs w:val="32"/>
    </w:rPr>
  </w:style>
  <w:style w:type="character" w:customStyle="1" w:styleId="UnresolvedMention">
    <w:name w:val="Unresolved Mention"/>
    <w:basedOn w:val="DefaultParagraphFont0"/>
    <w:rPr>
      <w:color w:val="808080"/>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rPr>
      <w:sz w:val="20"/>
      <w:szCs w:val="20"/>
    </w:r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customStyle="1" w:styleId="caption0">
    <w:name w:val="caption"/>
    <w:basedOn w:val="Normal"/>
    <w:pPr>
      <w:suppressLineNumbers/>
      <w:spacing w:before="120" w:after="120"/>
    </w:pPr>
    <w:rPr>
      <w:i/>
      <w:iCs/>
    </w:rPr>
  </w:style>
  <w:style w:type="paragraph" w:styleId="Title">
    <w:name w:val="Title"/>
    <w:basedOn w:val="Normal"/>
    <w:next w:val="Subtitle"/>
    <w:qFormat/>
    <w:pPr>
      <w:ind w:left="-720" w:right="-1425" w:hanging="426"/>
      <w:jc w:val="center"/>
    </w:pPr>
    <w:rPr>
      <w:rFonts w:ascii="Corben" w:eastAsia="Corben" w:hAnsi="Corben" w:cs="Corben"/>
      <w:b/>
      <w:bCs/>
      <w:position w:val="32"/>
      <w:sz w:val="32"/>
      <w:szCs w:val="32"/>
    </w:rPr>
  </w:style>
  <w:style w:type="paragraph" w:styleId="Subtitle">
    <w:name w:val="Subtitle"/>
    <w:basedOn w:val="Normal"/>
    <w:next w:val="BodyText"/>
    <w:qFormat/>
    <w:pPr>
      <w:keepNext/>
      <w:spacing w:before="240" w:after="120"/>
      <w:jc w:val="center"/>
    </w:pPr>
    <w:rPr>
      <w:rFonts w:eastAsia="Arial"/>
      <w:i/>
      <w:iCs/>
      <w:sz w:val="28"/>
      <w:szCs w:val="28"/>
    </w:rPr>
  </w:style>
  <w:style w:type="paragraph" w:styleId="BalloonText">
    <w:name w:val="Balloon Text"/>
    <w:basedOn w:val="Normal"/>
    <w:rPr>
      <w:rFonts w:ascii="Lucida Grande" w:hAnsi="Lucida Grande" w:cs="Tahoma"/>
      <w:sz w:val="18"/>
      <w:szCs w:val="18"/>
    </w:rPr>
  </w:style>
  <w:style w:type="paragraph" w:styleId="NormalWeb">
    <w:name w:val="Normal (Web)"/>
    <w:basedOn w:val="Normal"/>
    <w:pPr>
      <w:spacing w:before="100" w:after="100"/>
    </w:pPr>
    <w:rPr>
      <w:rFonts w:cs="Calibri"/>
      <w:color w:val="00000A"/>
    </w:rPr>
  </w:style>
  <w:style w:type="paragraph" w:styleId="Header">
    <w:name w:val="header"/>
    <w:basedOn w:val="Normal"/>
    <w:pPr>
      <w:suppressLineNumbers/>
      <w:tabs>
        <w:tab w:val="center" w:pos="4513"/>
        <w:tab w:val="right" w:pos="9026"/>
      </w:tabs>
    </w:pPr>
  </w:style>
  <w:style w:type="paragraph" w:styleId="Footer">
    <w:name w:val="footer"/>
    <w:basedOn w:val="Normal"/>
    <w:pPr>
      <w:suppressLineNumbers/>
      <w:tabs>
        <w:tab w:val="center" w:pos="4513"/>
        <w:tab w:val="right" w:pos="9026"/>
      </w:tab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styleId="PlainText">
    <w:name w:val="Plain Text"/>
    <w:basedOn w:val="Normal"/>
    <w:pPr>
      <w:suppressAutoHyphens w:val="0"/>
    </w:pPr>
    <w:rPr>
      <w:rFonts w:ascii="Calibri" w:hAnsi="Calibri" w:cs="Consolas"/>
      <w:sz w:val="22"/>
      <w:szCs w:val="21"/>
    </w:rPr>
  </w:style>
  <w:style w:type="paragraph" w:customStyle="1" w:styleId="Quotations">
    <w:name w:val="Quotations"/>
    <w:basedOn w:val="Normal"/>
    <w:pPr>
      <w:spacing w:after="283"/>
      <w:ind w:left="567" w:right="567"/>
    </w:pPr>
  </w:style>
  <w:style w:type="paragraph" w:styleId="NoSpacing">
    <w:name w:val="No Spacing"/>
    <w:qFormat/>
    <w:pPr>
      <w:suppressAutoHyphens/>
      <w:spacing w:line="100" w:lineRule="atLeast"/>
    </w:pPr>
    <w:rPr>
      <w:kern w:val="1"/>
      <w:sz w:val="24"/>
      <w:szCs w:val="24"/>
      <w:lang w:val="en-US" w:eastAsia="ar-SA"/>
    </w:rPr>
  </w:style>
  <w:style w:type="paragraph" w:customStyle="1" w:styleId="PreformattedText">
    <w:name w:val="Preformatted Text"/>
    <w:basedOn w:val="Normal"/>
    <w:rPr>
      <w:rFonts w:ascii="Courier New" w:eastAsia="NSimSun" w:hAnsi="Courier New" w:cs="Courier New"/>
      <w:sz w:val="20"/>
      <w:szCs w:val="20"/>
    </w:rPr>
  </w:style>
  <w:style w:type="paragraph" w:customStyle="1" w:styleId="ListContents">
    <w:name w:val="List Contents"/>
    <w:basedOn w:val="Normal"/>
    <w:pPr>
      <w:ind w:left="567"/>
    </w:pPr>
  </w:style>
  <w:style w:type="paragraph" w:customStyle="1" w:styleId="Heading10">
    <w:name w:val="Heading 10"/>
    <w:basedOn w:val="Heading"/>
    <w:next w:val="BodyText"/>
    <w:pPr>
      <w:numPr>
        <w:numId w:val="2"/>
      </w:numPr>
    </w:pPr>
    <w:rPr>
      <w:b/>
      <w:bCs/>
      <w:sz w:val="21"/>
      <w:szCs w:val="21"/>
    </w:rPr>
  </w:style>
  <w:style w:type="paragraph" w:styleId="ListParagraph">
    <w:name w:val="List Paragraph"/>
    <w:basedOn w:val="Normal"/>
    <w:qFormat/>
    <w:pPr>
      <w:ind w:left="720"/>
    </w:pPr>
  </w:style>
  <w:style w:type="paragraph" w:styleId="Normal0">
    <w:name w:val="Normal"/>
    <w:pPr>
      <w:widowControl w:val="0"/>
      <w:suppressAutoHyphens/>
      <w:spacing w:after="160" w:line="252" w:lineRule="auto"/>
    </w:pPr>
    <w:rPr>
      <w:rFonts w:eastAsia="SimSun" w:cs="Arial"/>
      <w:sz w:val="24"/>
      <w:szCs w:val="24"/>
      <w:lang w:eastAsia="hi-IN" w:bidi="hi-IN"/>
    </w:rPr>
  </w:style>
  <w:style w:type="paragraph" w:customStyle="1" w:styleId="ListHeading">
    <w:name w:val="List Heading"/>
    <w:basedOn w:val="Normal"/>
    <w:next w:val="ListContents"/>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witneyroadruns" TargetMode="External"/><Relationship Id="rId13" Type="http://schemas.openxmlformats.org/officeDocument/2006/relationships/hyperlink" Target="mailto:bertiewrr@gmail.com" TargetMode="External"/><Relationship Id="rId18" Type="http://schemas.openxmlformats.org/officeDocument/2006/relationships/hyperlink" Target="http://www.parkrun.org.uk/banbury/" TargetMode="External"/><Relationship Id="rId26" Type="http://schemas.openxmlformats.org/officeDocument/2006/relationships/hyperlink" Target="http://www.parkrun.org.uk/harcourthill/" TargetMode="External"/><Relationship Id="rId39" Type="http://schemas.openxmlformats.org/officeDocument/2006/relationships/hyperlink" Target="mailto:wrrnick@outlook.com" TargetMode="External"/><Relationship Id="rId3" Type="http://schemas.microsoft.com/office/2007/relationships/stylesWithEffects" Target="stylesWithEffects.xml"/><Relationship Id="rId21" Type="http://schemas.openxmlformats.org/officeDocument/2006/relationships/hyperlink" Target="http://www.parkrun.org.uk/" TargetMode="External"/><Relationship Id="rId34" Type="http://schemas.openxmlformats.org/officeDocument/2006/relationships/hyperlink" Target="mailto:andy.church@stfc.ac.uk" TargetMode="External"/><Relationship Id="rId42" Type="http://schemas.openxmlformats.org/officeDocument/2006/relationships/hyperlink" Target="mailto:lynhopkins2@yahoo.co.uk" TargetMode="External"/><Relationship Id="rId7" Type="http://schemas.openxmlformats.org/officeDocument/2006/relationships/image" Target="media/image2.png"/><Relationship Id="rId12" Type="http://schemas.openxmlformats.org/officeDocument/2006/relationships/hyperlink" Target="mailto:graham.ferris@ntlworld.com" TargetMode="External"/><Relationship Id="rId17" Type="http://schemas.openxmlformats.org/officeDocument/2006/relationships/hyperlink" Target="http://www.parkrun.org.uk/abingdon/" TargetMode="External"/><Relationship Id="rId25" Type="http://schemas.openxmlformats.org/officeDocument/2006/relationships/hyperlink" Target="http://www.parkrun.org.uk/banbury/" TargetMode="External"/><Relationship Id="rId33" Type="http://schemas.openxmlformats.org/officeDocument/2006/relationships/hyperlink" Target="mailto:paulrushby@msn.com" TargetMode="External"/><Relationship Id="rId38" Type="http://schemas.openxmlformats.org/officeDocument/2006/relationships/hyperlink" Target="mailto:wrrnick@outlook.com" TargetMode="External"/><Relationship Id="rId2" Type="http://schemas.openxmlformats.org/officeDocument/2006/relationships/styles" Target="styles.xml"/><Relationship Id="rId16" Type="http://schemas.openxmlformats.org/officeDocument/2006/relationships/hyperlink" Target="http://www.parkrun.org.uk/oxford/" TargetMode="External"/><Relationship Id="rId20" Type="http://schemas.openxmlformats.org/officeDocument/2006/relationships/hyperlink" Target="http://www.parkrun.org.uk/bicester/" TargetMode="External"/><Relationship Id="rId29" Type="http://schemas.openxmlformats.org/officeDocument/2006/relationships/hyperlink" Target="http://www.oxonraces.com/photos/" TargetMode="External"/><Relationship Id="rId41" Type="http://schemas.openxmlformats.org/officeDocument/2006/relationships/hyperlink" Target="mailto:ian.fowlerwrr@gmail.com"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palmademallorcamarathon.com/" TargetMode="External"/><Relationship Id="rId24" Type="http://schemas.openxmlformats.org/officeDocument/2006/relationships/hyperlink" Target="http://www.parkrun.org.uk/abingdon/" TargetMode="External"/><Relationship Id="rId32" Type="http://schemas.openxmlformats.org/officeDocument/2006/relationships/hyperlink" Target="mailto:lynhopkins2@yahoo.co.uk" TargetMode="External"/><Relationship Id="rId37" Type="http://schemas.openxmlformats.org/officeDocument/2006/relationships/hyperlink" Target="mailto:grahamwrr@btinternet.com" TargetMode="External"/><Relationship Id="rId40" Type="http://schemas.openxmlformats.org/officeDocument/2006/relationships/hyperlink" Target="mailto:fphoward@gmail.com"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parkrun.org.uk/witney/" TargetMode="External"/><Relationship Id="rId23" Type="http://schemas.openxmlformats.org/officeDocument/2006/relationships/hyperlink" Target="http://www.parkrun.org.uk/oxford/" TargetMode="External"/><Relationship Id="rId28" Type="http://schemas.openxmlformats.org/officeDocument/2006/relationships/hyperlink" Target="http://www.parkrun.org.uk/" TargetMode="External"/><Relationship Id="rId36" Type="http://schemas.openxmlformats.org/officeDocument/2006/relationships/hyperlink" Target="mailto:andy.church@stfc.ac.uk" TargetMode="External"/><Relationship Id="rId10" Type="http://schemas.openxmlformats.org/officeDocument/2006/relationships/hyperlink" Target="http://www.witneyroadrunners.co.uk/membership/" TargetMode="External"/><Relationship Id="rId19" Type="http://schemas.openxmlformats.org/officeDocument/2006/relationships/hyperlink" Target="http://www.parkrun.org.uk/harcourthill/" TargetMode="External"/><Relationship Id="rId31" Type="http://schemas.openxmlformats.org/officeDocument/2006/relationships/hyperlink" Target="mailto:chairman@witneyroadrunners.co.uk"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hyperlink" Target="mailto:lynhopkins2@yahoo.co.uk" TargetMode="External"/><Relationship Id="rId22" Type="http://schemas.openxmlformats.org/officeDocument/2006/relationships/hyperlink" Target="http://www.parkrun.org.uk/witney/" TargetMode="External"/><Relationship Id="rId27" Type="http://schemas.openxmlformats.org/officeDocument/2006/relationships/hyperlink" Target="http://www.parkrun.org.uk/bicester/" TargetMode="External"/><Relationship Id="rId30" Type="http://schemas.openxmlformats.org/officeDocument/2006/relationships/hyperlink" Target="http://www.parkrun.com/results/consolidatedclub/?clubNum=2326" TargetMode="External"/><Relationship Id="rId35" Type="http://schemas.openxmlformats.org/officeDocument/2006/relationships/hyperlink" Target="mailto:grahamwrr@btinternet.com" TargetMode="External"/><Relationship Id="rId43" Type="http://schemas.openxmlformats.org/officeDocument/2006/relationships/hyperlink" Target="mailto:smileymatwrr@btopenworl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2064</Words>
  <Characters>11770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ATHLETIC CLUB     </vt:lpstr>
    </vt:vector>
  </TitlesOfParts>
  <Company>Nielsen</Company>
  <LinksUpToDate>false</LinksUpToDate>
  <CharactersWithSpaces>13807</CharactersWithSpaces>
  <SharedDoc>false</SharedDoc>
  <HLinks>
    <vt:vector size="210" baseType="variant">
      <vt:variant>
        <vt:i4>1966140</vt:i4>
      </vt:variant>
      <vt:variant>
        <vt:i4>102</vt:i4>
      </vt:variant>
      <vt:variant>
        <vt:i4>0</vt:i4>
      </vt:variant>
      <vt:variant>
        <vt:i4>5</vt:i4>
      </vt:variant>
      <vt:variant>
        <vt:lpwstr>mailto:smileymatwrr@btopenworld.com</vt:lpwstr>
      </vt:variant>
      <vt:variant>
        <vt:lpwstr/>
      </vt:variant>
      <vt:variant>
        <vt:i4>6291531</vt:i4>
      </vt:variant>
      <vt:variant>
        <vt:i4>99</vt:i4>
      </vt:variant>
      <vt:variant>
        <vt:i4>0</vt:i4>
      </vt:variant>
      <vt:variant>
        <vt:i4>5</vt:i4>
      </vt:variant>
      <vt:variant>
        <vt:lpwstr>mailto:lynhopkins2@yahoo.co.uk</vt:lpwstr>
      </vt:variant>
      <vt:variant>
        <vt:lpwstr/>
      </vt:variant>
      <vt:variant>
        <vt:i4>7340035</vt:i4>
      </vt:variant>
      <vt:variant>
        <vt:i4>96</vt:i4>
      </vt:variant>
      <vt:variant>
        <vt:i4>0</vt:i4>
      </vt:variant>
      <vt:variant>
        <vt:i4>5</vt:i4>
      </vt:variant>
      <vt:variant>
        <vt:lpwstr>mailto:ian.fowlerwrr@gmail.com</vt:lpwstr>
      </vt:variant>
      <vt:variant>
        <vt:lpwstr/>
      </vt:variant>
      <vt:variant>
        <vt:i4>7077977</vt:i4>
      </vt:variant>
      <vt:variant>
        <vt:i4>93</vt:i4>
      </vt:variant>
      <vt:variant>
        <vt:i4>0</vt:i4>
      </vt:variant>
      <vt:variant>
        <vt:i4>5</vt:i4>
      </vt:variant>
      <vt:variant>
        <vt:lpwstr>mailto:fphoward@gmail.com</vt:lpwstr>
      </vt:variant>
      <vt:variant>
        <vt:lpwstr/>
      </vt:variant>
      <vt:variant>
        <vt:i4>7602242</vt:i4>
      </vt:variant>
      <vt:variant>
        <vt:i4>90</vt:i4>
      </vt:variant>
      <vt:variant>
        <vt:i4>0</vt:i4>
      </vt:variant>
      <vt:variant>
        <vt:i4>5</vt:i4>
      </vt:variant>
      <vt:variant>
        <vt:lpwstr>mailto:wrrnick@outlook.com</vt:lpwstr>
      </vt:variant>
      <vt:variant>
        <vt:lpwstr/>
      </vt:variant>
      <vt:variant>
        <vt:i4>7602242</vt:i4>
      </vt:variant>
      <vt:variant>
        <vt:i4>87</vt:i4>
      </vt:variant>
      <vt:variant>
        <vt:i4>0</vt:i4>
      </vt:variant>
      <vt:variant>
        <vt:i4>5</vt:i4>
      </vt:variant>
      <vt:variant>
        <vt:lpwstr>mailto:wrrnick@outlook.com</vt:lpwstr>
      </vt:variant>
      <vt:variant>
        <vt:lpwstr/>
      </vt:variant>
      <vt:variant>
        <vt:i4>2686985</vt:i4>
      </vt:variant>
      <vt:variant>
        <vt:i4>84</vt:i4>
      </vt:variant>
      <vt:variant>
        <vt:i4>0</vt:i4>
      </vt:variant>
      <vt:variant>
        <vt:i4>5</vt:i4>
      </vt:variant>
      <vt:variant>
        <vt:lpwstr>mailto:grahamwrr@btinternet.com</vt:lpwstr>
      </vt:variant>
      <vt:variant>
        <vt:lpwstr/>
      </vt:variant>
      <vt:variant>
        <vt:i4>1441840</vt:i4>
      </vt:variant>
      <vt:variant>
        <vt:i4>81</vt:i4>
      </vt:variant>
      <vt:variant>
        <vt:i4>0</vt:i4>
      </vt:variant>
      <vt:variant>
        <vt:i4>5</vt:i4>
      </vt:variant>
      <vt:variant>
        <vt:lpwstr>mailto:andy.church@stfc.ac.uk</vt:lpwstr>
      </vt:variant>
      <vt:variant>
        <vt:lpwstr/>
      </vt:variant>
      <vt:variant>
        <vt:i4>2686985</vt:i4>
      </vt:variant>
      <vt:variant>
        <vt:i4>78</vt:i4>
      </vt:variant>
      <vt:variant>
        <vt:i4>0</vt:i4>
      </vt:variant>
      <vt:variant>
        <vt:i4>5</vt:i4>
      </vt:variant>
      <vt:variant>
        <vt:lpwstr>mailto:grahamwrr@btinternet.com</vt:lpwstr>
      </vt:variant>
      <vt:variant>
        <vt:lpwstr/>
      </vt:variant>
      <vt:variant>
        <vt:i4>1441840</vt:i4>
      </vt:variant>
      <vt:variant>
        <vt:i4>75</vt:i4>
      </vt:variant>
      <vt:variant>
        <vt:i4>0</vt:i4>
      </vt:variant>
      <vt:variant>
        <vt:i4>5</vt:i4>
      </vt:variant>
      <vt:variant>
        <vt:lpwstr>mailto:andy.church@stfc.ac.uk</vt:lpwstr>
      </vt:variant>
      <vt:variant>
        <vt:lpwstr/>
      </vt:variant>
      <vt:variant>
        <vt:i4>7733315</vt:i4>
      </vt:variant>
      <vt:variant>
        <vt:i4>72</vt:i4>
      </vt:variant>
      <vt:variant>
        <vt:i4>0</vt:i4>
      </vt:variant>
      <vt:variant>
        <vt:i4>5</vt:i4>
      </vt:variant>
      <vt:variant>
        <vt:lpwstr>mailto:paulrushby@msn.com</vt:lpwstr>
      </vt:variant>
      <vt:variant>
        <vt:lpwstr/>
      </vt:variant>
      <vt:variant>
        <vt:i4>6291531</vt:i4>
      </vt:variant>
      <vt:variant>
        <vt:i4>69</vt:i4>
      </vt:variant>
      <vt:variant>
        <vt:i4>0</vt:i4>
      </vt:variant>
      <vt:variant>
        <vt:i4>5</vt:i4>
      </vt:variant>
      <vt:variant>
        <vt:lpwstr>mailto:lynhopkins2@yahoo.co.uk</vt:lpwstr>
      </vt:variant>
      <vt:variant>
        <vt:lpwstr/>
      </vt:variant>
      <vt:variant>
        <vt:i4>1769594</vt:i4>
      </vt:variant>
      <vt:variant>
        <vt:i4>66</vt:i4>
      </vt:variant>
      <vt:variant>
        <vt:i4>0</vt:i4>
      </vt:variant>
      <vt:variant>
        <vt:i4>5</vt:i4>
      </vt:variant>
      <vt:variant>
        <vt:lpwstr>mailto:chairman@witneyroadrunners.co.uk</vt:lpwstr>
      </vt:variant>
      <vt:variant>
        <vt:lpwstr/>
      </vt:variant>
      <vt:variant>
        <vt:i4>393290</vt:i4>
      </vt:variant>
      <vt:variant>
        <vt:i4>63</vt:i4>
      </vt:variant>
      <vt:variant>
        <vt:i4>0</vt:i4>
      </vt:variant>
      <vt:variant>
        <vt:i4>5</vt:i4>
      </vt:variant>
      <vt:variant>
        <vt:lpwstr>http://www.parkrun.com/results/consolidatedclub/?clubNum=2326</vt:lpwstr>
      </vt:variant>
      <vt:variant>
        <vt:lpwstr/>
      </vt:variant>
      <vt:variant>
        <vt:i4>1572931</vt:i4>
      </vt:variant>
      <vt:variant>
        <vt:i4>60</vt:i4>
      </vt:variant>
      <vt:variant>
        <vt:i4>0</vt:i4>
      </vt:variant>
      <vt:variant>
        <vt:i4>5</vt:i4>
      </vt:variant>
      <vt:variant>
        <vt:lpwstr>http://www.oxonraces.com/photos/</vt:lpwstr>
      </vt:variant>
      <vt:variant>
        <vt:lpwstr/>
      </vt:variant>
      <vt:variant>
        <vt:i4>6750262</vt:i4>
      </vt:variant>
      <vt:variant>
        <vt:i4>57</vt:i4>
      </vt:variant>
      <vt:variant>
        <vt:i4>0</vt:i4>
      </vt:variant>
      <vt:variant>
        <vt:i4>5</vt:i4>
      </vt:variant>
      <vt:variant>
        <vt:lpwstr>http://www.parkrun.org.uk/</vt:lpwstr>
      </vt:variant>
      <vt:variant>
        <vt:lpwstr/>
      </vt:variant>
      <vt:variant>
        <vt:i4>7143457</vt:i4>
      </vt:variant>
      <vt:variant>
        <vt:i4>54</vt:i4>
      </vt:variant>
      <vt:variant>
        <vt:i4>0</vt:i4>
      </vt:variant>
      <vt:variant>
        <vt:i4>5</vt:i4>
      </vt:variant>
      <vt:variant>
        <vt:lpwstr>http://www.parkrun.org.uk/bicester/</vt:lpwstr>
      </vt:variant>
      <vt:variant>
        <vt:lpwstr/>
      </vt:variant>
      <vt:variant>
        <vt:i4>6357045</vt:i4>
      </vt:variant>
      <vt:variant>
        <vt:i4>51</vt:i4>
      </vt:variant>
      <vt:variant>
        <vt:i4>0</vt:i4>
      </vt:variant>
      <vt:variant>
        <vt:i4>5</vt:i4>
      </vt:variant>
      <vt:variant>
        <vt:lpwstr>http://www.parkrun.org.uk/harcourthill/</vt:lpwstr>
      </vt:variant>
      <vt:variant>
        <vt:lpwstr/>
      </vt:variant>
      <vt:variant>
        <vt:i4>3735606</vt:i4>
      </vt:variant>
      <vt:variant>
        <vt:i4>48</vt:i4>
      </vt:variant>
      <vt:variant>
        <vt:i4>0</vt:i4>
      </vt:variant>
      <vt:variant>
        <vt:i4>5</vt:i4>
      </vt:variant>
      <vt:variant>
        <vt:lpwstr>http://www.parkrun.org.uk/banbury/</vt:lpwstr>
      </vt:variant>
      <vt:variant>
        <vt:lpwstr/>
      </vt:variant>
      <vt:variant>
        <vt:i4>6357046</vt:i4>
      </vt:variant>
      <vt:variant>
        <vt:i4>45</vt:i4>
      </vt:variant>
      <vt:variant>
        <vt:i4>0</vt:i4>
      </vt:variant>
      <vt:variant>
        <vt:i4>5</vt:i4>
      </vt:variant>
      <vt:variant>
        <vt:lpwstr>http://www.parkrun.org.uk/abingdon/</vt:lpwstr>
      </vt:variant>
      <vt:variant>
        <vt:lpwstr/>
      </vt:variant>
      <vt:variant>
        <vt:i4>1310797</vt:i4>
      </vt:variant>
      <vt:variant>
        <vt:i4>42</vt:i4>
      </vt:variant>
      <vt:variant>
        <vt:i4>0</vt:i4>
      </vt:variant>
      <vt:variant>
        <vt:i4>5</vt:i4>
      </vt:variant>
      <vt:variant>
        <vt:lpwstr>http://www.parkrun.org.uk/oxford/</vt:lpwstr>
      </vt:variant>
      <vt:variant>
        <vt:lpwstr/>
      </vt:variant>
      <vt:variant>
        <vt:i4>1638480</vt:i4>
      </vt:variant>
      <vt:variant>
        <vt:i4>39</vt:i4>
      </vt:variant>
      <vt:variant>
        <vt:i4>0</vt:i4>
      </vt:variant>
      <vt:variant>
        <vt:i4>5</vt:i4>
      </vt:variant>
      <vt:variant>
        <vt:lpwstr>http://www.parkrun.org.uk/witney/</vt:lpwstr>
      </vt:variant>
      <vt:variant>
        <vt:lpwstr/>
      </vt:variant>
      <vt:variant>
        <vt:i4>6750262</vt:i4>
      </vt:variant>
      <vt:variant>
        <vt:i4>36</vt:i4>
      </vt:variant>
      <vt:variant>
        <vt:i4>0</vt:i4>
      </vt:variant>
      <vt:variant>
        <vt:i4>5</vt:i4>
      </vt:variant>
      <vt:variant>
        <vt:lpwstr>http://www.parkrun.org.uk/</vt:lpwstr>
      </vt:variant>
      <vt:variant>
        <vt:lpwstr/>
      </vt:variant>
      <vt:variant>
        <vt:i4>7143457</vt:i4>
      </vt:variant>
      <vt:variant>
        <vt:i4>33</vt:i4>
      </vt:variant>
      <vt:variant>
        <vt:i4>0</vt:i4>
      </vt:variant>
      <vt:variant>
        <vt:i4>5</vt:i4>
      </vt:variant>
      <vt:variant>
        <vt:lpwstr>http://www.parkrun.org.uk/bicester/</vt:lpwstr>
      </vt:variant>
      <vt:variant>
        <vt:lpwstr/>
      </vt:variant>
      <vt:variant>
        <vt:i4>6357045</vt:i4>
      </vt:variant>
      <vt:variant>
        <vt:i4>30</vt:i4>
      </vt:variant>
      <vt:variant>
        <vt:i4>0</vt:i4>
      </vt:variant>
      <vt:variant>
        <vt:i4>5</vt:i4>
      </vt:variant>
      <vt:variant>
        <vt:lpwstr>http://www.parkrun.org.uk/harcourthill/</vt:lpwstr>
      </vt:variant>
      <vt:variant>
        <vt:lpwstr/>
      </vt:variant>
      <vt:variant>
        <vt:i4>3735606</vt:i4>
      </vt:variant>
      <vt:variant>
        <vt:i4>27</vt:i4>
      </vt:variant>
      <vt:variant>
        <vt:i4>0</vt:i4>
      </vt:variant>
      <vt:variant>
        <vt:i4>5</vt:i4>
      </vt:variant>
      <vt:variant>
        <vt:lpwstr>http://www.parkrun.org.uk/banbury/</vt:lpwstr>
      </vt:variant>
      <vt:variant>
        <vt:lpwstr/>
      </vt:variant>
      <vt:variant>
        <vt:i4>6357046</vt:i4>
      </vt:variant>
      <vt:variant>
        <vt:i4>24</vt:i4>
      </vt:variant>
      <vt:variant>
        <vt:i4>0</vt:i4>
      </vt:variant>
      <vt:variant>
        <vt:i4>5</vt:i4>
      </vt:variant>
      <vt:variant>
        <vt:lpwstr>http://www.parkrun.org.uk/abingdon/</vt:lpwstr>
      </vt:variant>
      <vt:variant>
        <vt:lpwstr/>
      </vt:variant>
      <vt:variant>
        <vt:i4>1310797</vt:i4>
      </vt:variant>
      <vt:variant>
        <vt:i4>21</vt:i4>
      </vt:variant>
      <vt:variant>
        <vt:i4>0</vt:i4>
      </vt:variant>
      <vt:variant>
        <vt:i4>5</vt:i4>
      </vt:variant>
      <vt:variant>
        <vt:lpwstr>http://www.parkrun.org.uk/oxford/</vt:lpwstr>
      </vt:variant>
      <vt:variant>
        <vt:lpwstr/>
      </vt:variant>
      <vt:variant>
        <vt:i4>1638480</vt:i4>
      </vt:variant>
      <vt:variant>
        <vt:i4>18</vt:i4>
      </vt:variant>
      <vt:variant>
        <vt:i4>0</vt:i4>
      </vt:variant>
      <vt:variant>
        <vt:i4>5</vt:i4>
      </vt:variant>
      <vt:variant>
        <vt:lpwstr>http://www.parkrun.org.uk/witney/</vt:lpwstr>
      </vt:variant>
      <vt:variant>
        <vt:lpwstr/>
      </vt:variant>
      <vt:variant>
        <vt:i4>6291531</vt:i4>
      </vt:variant>
      <vt:variant>
        <vt:i4>15</vt:i4>
      </vt:variant>
      <vt:variant>
        <vt:i4>0</vt:i4>
      </vt:variant>
      <vt:variant>
        <vt:i4>5</vt:i4>
      </vt:variant>
      <vt:variant>
        <vt:lpwstr>mailto:lynhopkins2@yahoo.co.uk</vt:lpwstr>
      </vt:variant>
      <vt:variant>
        <vt:lpwstr/>
      </vt:variant>
      <vt:variant>
        <vt:i4>7995465</vt:i4>
      </vt:variant>
      <vt:variant>
        <vt:i4>12</vt:i4>
      </vt:variant>
      <vt:variant>
        <vt:i4>0</vt:i4>
      </vt:variant>
      <vt:variant>
        <vt:i4>5</vt:i4>
      </vt:variant>
      <vt:variant>
        <vt:lpwstr>mailto:bertiewrr@gmail.com</vt:lpwstr>
      </vt:variant>
      <vt:variant>
        <vt:lpwstr/>
      </vt:variant>
      <vt:variant>
        <vt:i4>983158</vt:i4>
      </vt:variant>
      <vt:variant>
        <vt:i4>9</vt:i4>
      </vt:variant>
      <vt:variant>
        <vt:i4>0</vt:i4>
      </vt:variant>
      <vt:variant>
        <vt:i4>5</vt:i4>
      </vt:variant>
      <vt:variant>
        <vt:lpwstr>mailto:graham.ferris@ntlworld.com</vt:lpwstr>
      </vt:variant>
      <vt:variant>
        <vt:lpwstr/>
      </vt:variant>
      <vt:variant>
        <vt:i4>2424944</vt:i4>
      </vt:variant>
      <vt:variant>
        <vt:i4>6</vt:i4>
      </vt:variant>
      <vt:variant>
        <vt:i4>0</vt:i4>
      </vt:variant>
      <vt:variant>
        <vt:i4>5</vt:i4>
      </vt:variant>
      <vt:variant>
        <vt:lpwstr>http://www.palmademallorcamarathon.com/</vt:lpwstr>
      </vt:variant>
      <vt:variant>
        <vt:lpwstr/>
      </vt:variant>
      <vt:variant>
        <vt:i4>2228282</vt:i4>
      </vt:variant>
      <vt:variant>
        <vt:i4>3</vt:i4>
      </vt:variant>
      <vt:variant>
        <vt:i4>0</vt:i4>
      </vt:variant>
      <vt:variant>
        <vt:i4>5</vt:i4>
      </vt:variant>
      <vt:variant>
        <vt:lpwstr>http://www.witneyroadrunners.co.uk/membership/</vt:lpwstr>
      </vt:variant>
      <vt:variant>
        <vt:lpwstr/>
      </vt:variant>
      <vt:variant>
        <vt:i4>6946876</vt:i4>
      </vt:variant>
      <vt:variant>
        <vt:i4>0</vt:i4>
      </vt:variant>
      <vt:variant>
        <vt:i4>0</vt:i4>
      </vt:variant>
      <vt:variant>
        <vt:i4>5</vt:i4>
      </vt:variant>
      <vt:variant>
        <vt:lpwstr>https://twitter.com/witneyroadruns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ATHLETIC CLUB</dc:title>
  <dc:creator>Church, Andy (STFC,RAL,ISIS)</dc:creator>
  <cp:lastModifiedBy>Ian</cp:lastModifiedBy>
  <cp:revision>2</cp:revision>
  <cp:lastPrinted>2019-11-07T13:58:00Z</cp:lastPrinted>
  <dcterms:created xsi:type="dcterms:W3CDTF">2019-11-10T19:58:00Z</dcterms:created>
  <dcterms:modified xsi:type="dcterms:W3CDTF">2019-11-10T19:58:00Z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STFC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